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AEDCE" w14:textId="38751A39" w:rsidR="008E64A2" w:rsidRPr="00BD5147" w:rsidRDefault="001A56F2" w:rsidP="00AE6A8F">
      <w:pPr>
        <w:pStyle w:val="Alishlah12title"/>
      </w:pPr>
      <w:r w:rsidRPr="00BD5147">
        <w:rPr>
          <w:i/>
          <w:iCs/>
        </w:rPr>
        <w:t>Learning Organization</w:t>
      </w:r>
      <w:r w:rsidR="00E81380">
        <w:rPr>
          <w:i/>
          <w:iCs/>
        </w:rPr>
        <w:t xml:space="preserve">: </w:t>
      </w:r>
      <w:proofErr w:type="spellStart"/>
      <w:r w:rsidR="00E81380" w:rsidRPr="00E81380">
        <w:t>Profil</w:t>
      </w:r>
      <w:proofErr w:type="spellEnd"/>
      <w:r w:rsidRPr="00BD5147">
        <w:t xml:space="preserve"> dan </w:t>
      </w:r>
      <w:proofErr w:type="spellStart"/>
      <w:r w:rsidRPr="00BD5147">
        <w:t>Pengaruhnya</w:t>
      </w:r>
      <w:proofErr w:type="spellEnd"/>
      <w:r w:rsidRPr="00BD5147">
        <w:t xml:space="preserve"> </w:t>
      </w:r>
      <w:proofErr w:type="spellStart"/>
      <w:r w:rsidRPr="00BD5147">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Anggota</w:t>
      </w:r>
      <w:proofErr w:type="spellEnd"/>
      <w:r w:rsidR="004A6175" w:rsidRPr="00BD5147">
        <w:t xml:space="preserve"> </w:t>
      </w:r>
      <w:proofErr w:type="spellStart"/>
      <w:r w:rsidR="00F77379" w:rsidRPr="00BD5147">
        <w:t>Himpunan</w:t>
      </w:r>
      <w:proofErr w:type="spellEnd"/>
      <w:r w:rsidR="00F77379" w:rsidRPr="00BD5147">
        <w:t xml:space="preserve"> </w:t>
      </w:r>
      <w:proofErr w:type="spellStart"/>
      <w:r w:rsidR="00F77379" w:rsidRPr="00BD5147">
        <w:t>Mahasiswa</w:t>
      </w:r>
      <w:proofErr w:type="spellEnd"/>
      <w:r w:rsidR="00F77379" w:rsidRPr="00BD5147">
        <w:t xml:space="preserve"> </w:t>
      </w:r>
      <w:r w:rsidR="004A6175" w:rsidRPr="00BD5147">
        <w:t xml:space="preserve">Program </w:t>
      </w:r>
      <w:proofErr w:type="spellStart"/>
      <w:r w:rsidR="004A6175" w:rsidRPr="00BD5147">
        <w:t>Studi</w:t>
      </w:r>
      <w:proofErr w:type="spellEnd"/>
      <w:r w:rsidR="00F77379" w:rsidRPr="00BD5147">
        <w:t xml:space="preserve"> </w:t>
      </w:r>
      <w:r w:rsidRPr="00BD5147">
        <w:t>Pendidikan Kimia</w:t>
      </w:r>
    </w:p>
    <w:p w14:paraId="7401D50B" w14:textId="1924CFF8" w:rsidR="00BE398A" w:rsidRPr="00BD5147" w:rsidRDefault="00F77379" w:rsidP="00AE6A8F">
      <w:pPr>
        <w:pStyle w:val="Alishlah13authornames"/>
        <w:rPr>
          <w:lang w:val="en-GB"/>
        </w:rPr>
      </w:pPr>
      <w:proofErr w:type="spellStart"/>
      <w:r w:rsidRPr="00BD5147">
        <w:rPr>
          <w:lang w:val="en-GB"/>
        </w:rPr>
        <w:t>Evi</w:t>
      </w:r>
      <w:proofErr w:type="spellEnd"/>
      <w:r w:rsidRPr="00BD5147">
        <w:rPr>
          <w:lang w:val="en-GB"/>
        </w:rPr>
        <w:t xml:space="preserve"> </w:t>
      </w:r>
      <w:proofErr w:type="spellStart"/>
      <w:r w:rsidRPr="00BD5147">
        <w:rPr>
          <w:lang w:val="en-GB"/>
        </w:rPr>
        <w:t>Sapinatul</w:t>
      </w:r>
      <w:proofErr w:type="spellEnd"/>
      <w:r w:rsidRPr="00BD5147">
        <w:rPr>
          <w:lang w:val="en-GB"/>
        </w:rPr>
        <w:t xml:space="preserve"> Bahriah</w:t>
      </w:r>
      <w:r w:rsidR="007E6AA6" w:rsidRPr="00BD5147">
        <w:rPr>
          <w:vertAlign w:val="superscript"/>
          <w:lang w:val="en-GB"/>
        </w:rPr>
        <w:t>1</w:t>
      </w:r>
      <w:r w:rsidR="00AB58D5" w:rsidRPr="00BD5147">
        <w:rPr>
          <w:vertAlign w:val="superscript"/>
          <w:lang w:val="en-GB"/>
        </w:rPr>
        <w:t>*</w:t>
      </w:r>
      <w:r w:rsidR="007E6AA6" w:rsidRPr="00BD5147">
        <w:rPr>
          <w:lang w:val="en-GB"/>
        </w:rPr>
        <w:t xml:space="preserve">, </w:t>
      </w:r>
      <w:r w:rsidRPr="00BD5147">
        <w:rPr>
          <w:lang w:val="en-GB"/>
        </w:rPr>
        <w:t>Andi Anugrah</w:t>
      </w:r>
      <w:r w:rsidR="007E6AA6" w:rsidRPr="00BD5147">
        <w:rPr>
          <w:vertAlign w:val="superscript"/>
          <w:lang w:val="en-GB"/>
        </w:rPr>
        <w:t>2</w:t>
      </w:r>
      <w:r w:rsidRPr="00BD5147">
        <w:rPr>
          <w:lang w:val="en-GB"/>
        </w:rPr>
        <w:t xml:space="preserve">, </w:t>
      </w:r>
      <w:proofErr w:type="spellStart"/>
      <w:r w:rsidRPr="00BD5147">
        <w:rPr>
          <w:lang w:val="en-GB"/>
        </w:rPr>
        <w:t>Irnin</w:t>
      </w:r>
      <w:proofErr w:type="spellEnd"/>
      <w:r w:rsidRPr="00BD5147">
        <w:rPr>
          <w:lang w:val="en-GB"/>
        </w:rPr>
        <w:t xml:space="preserve"> Agustina </w:t>
      </w:r>
      <w:proofErr w:type="spellStart"/>
      <w:r w:rsidRPr="00BD5147">
        <w:rPr>
          <w:lang w:val="en-GB"/>
        </w:rPr>
        <w:t>Dwi</w:t>
      </w:r>
      <w:proofErr w:type="spellEnd"/>
      <w:r w:rsidRPr="00BD5147">
        <w:rPr>
          <w:lang w:val="en-GB"/>
        </w:rPr>
        <w:t xml:space="preserve"> Astuti</w:t>
      </w:r>
      <w:r w:rsidRPr="00BD5147">
        <w:rPr>
          <w:vertAlign w:val="superscript"/>
          <w:lang w:val="en-GB"/>
        </w:rPr>
        <w:t>3</w:t>
      </w:r>
      <w:r w:rsidRPr="00BD5147">
        <w:rPr>
          <w:lang w:val="en-GB"/>
        </w:rPr>
        <w:t xml:space="preserve">, </w:t>
      </w:r>
      <w:proofErr w:type="spellStart"/>
      <w:r w:rsidR="006A078C" w:rsidRPr="00BD5147">
        <w:rPr>
          <w:lang w:val="en-GB"/>
        </w:rPr>
        <w:t>Moch</w:t>
      </w:r>
      <w:proofErr w:type="spellEnd"/>
      <w:r w:rsidR="002C56C5" w:rsidRPr="00BD5147">
        <w:rPr>
          <w:lang w:val="en-GB"/>
        </w:rPr>
        <w:t>.</w:t>
      </w:r>
      <w:r w:rsidR="006A078C" w:rsidRPr="00BD5147">
        <w:rPr>
          <w:lang w:val="en-GB"/>
        </w:rPr>
        <w:t xml:space="preserve"> Sukardjo</w:t>
      </w:r>
      <w:r w:rsidR="006A078C" w:rsidRPr="00BD5147">
        <w:rPr>
          <w:vertAlign w:val="superscript"/>
          <w:lang w:val="en-GB"/>
        </w:rPr>
        <w:t>4</w:t>
      </w:r>
      <w:r w:rsidR="006A078C" w:rsidRPr="00BD5147">
        <w:rPr>
          <w:lang w:val="en-GB"/>
        </w:rPr>
        <w:t>, Muhammad Japar</w:t>
      </w:r>
      <w:r w:rsidR="006A078C" w:rsidRPr="00BD5147">
        <w:rPr>
          <w:vertAlign w:val="superscript"/>
          <w:lang w:val="en-GB"/>
        </w:rPr>
        <w:t>5</w:t>
      </w:r>
    </w:p>
    <w:p w14:paraId="055705B4" w14:textId="493CF479" w:rsidR="008E64A2" w:rsidRPr="00BD5147" w:rsidRDefault="00BE398A" w:rsidP="00AE6A8F">
      <w:pPr>
        <w:pStyle w:val="Alishlah16affiliation"/>
        <w:rPr>
          <w:color w:val="auto"/>
          <w:lang w:val="en-GB"/>
        </w:rPr>
      </w:pPr>
      <w:r w:rsidRPr="00BD5147">
        <w:rPr>
          <w:color w:val="auto"/>
          <w:vertAlign w:val="superscript"/>
          <w:lang w:val="en-GB"/>
        </w:rPr>
        <w:t>1</w:t>
      </w:r>
      <w:r w:rsidR="00AB58D5" w:rsidRPr="00BD5147">
        <w:rPr>
          <w:color w:val="auto"/>
          <w:vertAlign w:val="superscript"/>
          <w:lang w:val="en-GB"/>
        </w:rPr>
        <w:t>*</w:t>
      </w:r>
      <w:r w:rsidRPr="00BD5147">
        <w:rPr>
          <w:color w:val="auto"/>
          <w:lang w:val="en-GB"/>
        </w:rPr>
        <w:tab/>
      </w:r>
      <w:r w:rsidR="00EE12F5" w:rsidRPr="00BD5147">
        <w:rPr>
          <w:color w:val="auto"/>
          <w:lang w:val="en-GB"/>
        </w:rPr>
        <w:t xml:space="preserve">Program </w:t>
      </w:r>
      <w:proofErr w:type="spellStart"/>
      <w:r w:rsidR="00EE12F5" w:rsidRPr="00BD5147">
        <w:rPr>
          <w:color w:val="auto"/>
          <w:lang w:val="en-GB"/>
        </w:rPr>
        <w:t>Studi</w:t>
      </w:r>
      <w:proofErr w:type="spellEnd"/>
      <w:r w:rsidR="00EE12F5" w:rsidRPr="00BD5147">
        <w:rPr>
          <w:color w:val="auto"/>
          <w:lang w:val="en-GB"/>
        </w:rPr>
        <w:t xml:space="preserve"> </w:t>
      </w:r>
      <w:r w:rsidR="006A078C" w:rsidRPr="00BD5147">
        <w:rPr>
          <w:color w:val="auto"/>
          <w:lang w:val="en-GB"/>
        </w:rPr>
        <w:t>Pendidikan Kimia</w:t>
      </w:r>
      <w:r w:rsidR="00D43018">
        <w:rPr>
          <w:color w:val="auto"/>
          <w:lang w:val="en-GB"/>
        </w:rPr>
        <w:t>,</w:t>
      </w:r>
      <w:r w:rsidR="006A078C" w:rsidRPr="00BD5147">
        <w:rPr>
          <w:color w:val="auto"/>
          <w:lang w:val="en-GB"/>
        </w:rPr>
        <w:t xml:space="preserve"> Universitas Islam Negeri </w:t>
      </w:r>
      <w:proofErr w:type="spellStart"/>
      <w:r w:rsidR="006A078C" w:rsidRPr="00BD5147">
        <w:rPr>
          <w:color w:val="auto"/>
          <w:lang w:val="en-GB"/>
        </w:rPr>
        <w:t>Syarif</w:t>
      </w:r>
      <w:proofErr w:type="spellEnd"/>
      <w:r w:rsidR="006A078C" w:rsidRPr="00BD5147">
        <w:rPr>
          <w:color w:val="auto"/>
          <w:lang w:val="en-GB"/>
        </w:rPr>
        <w:t xml:space="preserve"> </w:t>
      </w:r>
      <w:proofErr w:type="spellStart"/>
      <w:r w:rsidR="006A078C" w:rsidRPr="00BD5147">
        <w:rPr>
          <w:color w:val="auto"/>
          <w:lang w:val="en-GB"/>
        </w:rPr>
        <w:t>Hidayatullah</w:t>
      </w:r>
      <w:proofErr w:type="spellEnd"/>
      <w:r w:rsidR="006A078C" w:rsidRPr="00BD5147">
        <w:rPr>
          <w:color w:val="auto"/>
          <w:lang w:val="en-GB"/>
        </w:rPr>
        <w:t xml:space="preserve"> Jakarta</w:t>
      </w:r>
      <w:r w:rsidR="002B31FD" w:rsidRPr="00BD5147">
        <w:rPr>
          <w:color w:val="auto"/>
          <w:lang w:val="en-GB"/>
        </w:rPr>
        <w:t xml:space="preserve">; </w:t>
      </w:r>
      <w:hyperlink r:id="rId8" w:history="1">
        <w:r w:rsidR="00DC3309" w:rsidRPr="001F0900">
          <w:rPr>
            <w:rStyle w:val="Hyperlink"/>
            <w:lang w:val="en-GB"/>
          </w:rPr>
          <w:t>evi@uinjkt.ac.id</w:t>
        </w:r>
      </w:hyperlink>
      <w:r w:rsidR="00DC3309">
        <w:rPr>
          <w:color w:val="auto"/>
          <w:lang w:val="en-GB"/>
        </w:rPr>
        <w:t xml:space="preserve"> </w:t>
      </w:r>
    </w:p>
    <w:p w14:paraId="768283DC" w14:textId="5B5B468F" w:rsidR="00B72F3D" w:rsidRPr="00BD5147" w:rsidRDefault="00B72F3D" w:rsidP="00AE6A8F">
      <w:pPr>
        <w:pStyle w:val="Alishlah16affiliation"/>
        <w:rPr>
          <w:color w:val="auto"/>
          <w:lang w:val="en-GB"/>
        </w:rPr>
      </w:pPr>
      <w:r w:rsidRPr="00BD5147">
        <w:rPr>
          <w:color w:val="auto"/>
          <w:vertAlign w:val="superscript"/>
          <w:lang w:val="en-GB"/>
        </w:rPr>
        <w:t>2</w:t>
      </w:r>
      <w:r w:rsidRPr="00BD5147">
        <w:rPr>
          <w:color w:val="auto"/>
          <w:lang w:val="en-GB"/>
        </w:rPr>
        <w:tab/>
      </w:r>
      <w:proofErr w:type="spellStart"/>
      <w:r w:rsidR="00DC3309" w:rsidRPr="00BD5147">
        <w:rPr>
          <w:color w:val="auto"/>
          <w:lang w:val="en-GB"/>
        </w:rPr>
        <w:t>Teknologi</w:t>
      </w:r>
      <w:proofErr w:type="spellEnd"/>
      <w:r w:rsidR="00DC3309" w:rsidRPr="00BD5147">
        <w:rPr>
          <w:color w:val="auto"/>
          <w:lang w:val="en-GB"/>
        </w:rPr>
        <w:t xml:space="preserve"> Pendidikan, Universitas Negeri Jakarta</w:t>
      </w:r>
      <w:r w:rsidR="002B31FD" w:rsidRPr="00BD5147">
        <w:rPr>
          <w:color w:val="auto"/>
          <w:lang w:val="en-GB"/>
        </w:rPr>
        <w:t xml:space="preserve">; </w:t>
      </w:r>
      <w:hyperlink r:id="rId9" w:history="1">
        <w:r w:rsidR="00B64026" w:rsidRPr="008C6327">
          <w:rPr>
            <w:rStyle w:val="Hyperlink"/>
          </w:rPr>
          <w:t>andi_9902922001@mhs.unj.ac.id</w:t>
        </w:r>
      </w:hyperlink>
      <w:r w:rsidR="00B64026">
        <w:t xml:space="preserve"> </w:t>
      </w:r>
      <w:r w:rsidR="00DC3309">
        <w:t xml:space="preserve"> </w:t>
      </w:r>
    </w:p>
    <w:p w14:paraId="153D6A25" w14:textId="4BDD93F4" w:rsidR="00EE12F5" w:rsidRPr="00BD5147" w:rsidRDefault="00EE12F5" w:rsidP="00AE6A8F">
      <w:pPr>
        <w:pStyle w:val="Alishlah16affiliation"/>
        <w:rPr>
          <w:color w:val="auto"/>
          <w:lang w:val="en-GB"/>
        </w:rPr>
      </w:pPr>
      <w:r w:rsidRPr="00BD5147">
        <w:rPr>
          <w:color w:val="auto"/>
          <w:vertAlign w:val="superscript"/>
          <w:lang w:val="en-GB"/>
        </w:rPr>
        <w:t xml:space="preserve">3 </w:t>
      </w:r>
      <w:r w:rsidRPr="00BD5147">
        <w:rPr>
          <w:color w:val="auto"/>
          <w:lang w:val="en-GB"/>
        </w:rPr>
        <w:t xml:space="preserve"> </w:t>
      </w:r>
      <w:r w:rsidR="00B2690A" w:rsidRPr="00BD5147">
        <w:rPr>
          <w:color w:val="auto"/>
          <w:lang w:val="en-GB"/>
        </w:rPr>
        <w:t xml:space="preserve">  </w:t>
      </w:r>
      <w:r w:rsidRPr="00BD5147">
        <w:rPr>
          <w:color w:val="auto"/>
          <w:lang w:val="en-GB"/>
        </w:rPr>
        <w:t xml:space="preserve">Program </w:t>
      </w:r>
      <w:proofErr w:type="spellStart"/>
      <w:r w:rsidRPr="00BD5147">
        <w:rPr>
          <w:color w:val="auto"/>
          <w:lang w:val="en-GB"/>
        </w:rPr>
        <w:t>Studi</w:t>
      </w:r>
      <w:proofErr w:type="spellEnd"/>
      <w:r w:rsidRPr="00BD5147">
        <w:rPr>
          <w:color w:val="auto"/>
          <w:lang w:val="en-GB"/>
        </w:rPr>
        <w:t xml:space="preserve"> </w:t>
      </w:r>
      <w:proofErr w:type="spellStart"/>
      <w:r w:rsidRPr="00BD5147">
        <w:rPr>
          <w:color w:val="auto"/>
          <w:lang w:val="en-GB"/>
        </w:rPr>
        <w:t>Fisika</w:t>
      </w:r>
      <w:proofErr w:type="spellEnd"/>
      <w:r w:rsidRPr="00BD5147">
        <w:rPr>
          <w:color w:val="auto"/>
          <w:lang w:val="en-GB"/>
        </w:rPr>
        <w:t xml:space="preserve"> Universitas </w:t>
      </w:r>
      <w:proofErr w:type="spellStart"/>
      <w:r w:rsidRPr="00BD5147">
        <w:rPr>
          <w:color w:val="auto"/>
          <w:lang w:val="en-GB"/>
        </w:rPr>
        <w:t>Indraprasta</w:t>
      </w:r>
      <w:proofErr w:type="spellEnd"/>
      <w:r w:rsidRPr="00BD5147">
        <w:rPr>
          <w:color w:val="auto"/>
          <w:lang w:val="en-GB"/>
        </w:rPr>
        <w:t xml:space="preserve"> PGRI; </w:t>
      </w:r>
      <w:hyperlink r:id="rId10" w:history="1">
        <w:r w:rsidRPr="00BD5147">
          <w:rPr>
            <w:rStyle w:val="Hyperlink"/>
            <w:lang w:val="en-GB"/>
          </w:rPr>
          <w:t>irnin.agustina@gmail.com</w:t>
        </w:r>
      </w:hyperlink>
    </w:p>
    <w:p w14:paraId="65C2B32A" w14:textId="40F40749" w:rsidR="002C56C5" w:rsidRPr="00BD5147" w:rsidRDefault="00EE12F5" w:rsidP="00AE6A8F">
      <w:pPr>
        <w:pStyle w:val="Alishlah16affiliation"/>
        <w:rPr>
          <w:color w:val="auto"/>
          <w:lang w:val="en-GB"/>
        </w:rPr>
      </w:pPr>
      <w:r w:rsidRPr="00BD5147">
        <w:rPr>
          <w:color w:val="auto"/>
          <w:vertAlign w:val="superscript"/>
          <w:lang w:val="en-GB"/>
        </w:rPr>
        <w:t>4</w:t>
      </w:r>
      <w:r w:rsidRPr="00BD5147">
        <w:rPr>
          <w:color w:val="auto"/>
          <w:lang w:val="en-GB"/>
        </w:rPr>
        <w:t xml:space="preserve"> </w:t>
      </w:r>
      <w:r w:rsidR="00B2690A" w:rsidRPr="00BD5147">
        <w:rPr>
          <w:color w:val="auto"/>
          <w:lang w:val="en-GB"/>
        </w:rPr>
        <w:t xml:space="preserve">  </w:t>
      </w:r>
      <w:proofErr w:type="spellStart"/>
      <w:r w:rsidR="002C56C5" w:rsidRPr="00BD5147">
        <w:rPr>
          <w:color w:val="auto"/>
          <w:lang w:val="en-GB"/>
        </w:rPr>
        <w:t>Teknologi</w:t>
      </w:r>
      <w:proofErr w:type="spellEnd"/>
      <w:r w:rsidR="002C56C5" w:rsidRPr="00BD5147">
        <w:rPr>
          <w:color w:val="auto"/>
          <w:lang w:val="en-GB"/>
        </w:rPr>
        <w:t xml:space="preserve"> Pendidikan, Universitas Negeri Jakarta; </w:t>
      </w:r>
      <w:hyperlink r:id="rId11" w:history="1">
        <w:r w:rsidR="002C56C5" w:rsidRPr="00BD5147">
          <w:rPr>
            <w:rStyle w:val="Hyperlink"/>
            <w:lang w:val="en-GB"/>
          </w:rPr>
          <w:t>msoekardjo@unj.ac.id</w:t>
        </w:r>
      </w:hyperlink>
    </w:p>
    <w:p w14:paraId="080974FA" w14:textId="6CC84CD0" w:rsidR="00784B9B" w:rsidRPr="00BD5147" w:rsidRDefault="002C56C5" w:rsidP="00AE6A8F">
      <w:pPr>
        <w:pStyle w:val="Alishlah16affiliation"/>
        <w:rPr>
          <w:color w:val="auto"/>
          <w:lang w:val="en-GB"/>
        </w:rPr>
      </w:pPr>
      <w:r w:rsidRPr="00BD5147">
        <w:rPr>
          <w:color w:val="auto"/>
          <w:vertAlign w:val="superscript"/>
          <w:lang w:val="en-GB"/>
        </w:rPr>
        <w:t>5</w:t>
      </w:r>
      <w:r w:rsidR="00B2690A" w:rsidRPr="00BD5147">
        <w:rPr>
          <w:color w:val="auto"/>
          <w:vertAlign w:val="superscript"/>
          <w:lang w:val="en-GB"/>
        </w:rPr>
        <w:t xml:space="preserve">    </w:t>
      </w:r>
      <w:proofErr w:type="spellStart"/>
      <w:r w:rsidRPr="00BD5147">
        <w:rPr>
          <w:color w:val="auto"/>
          <w:lang w:val="en-GB"/>
        </w:rPr>
        <w:t>Teknologi</w:t>
      </w:r>
      <w:proofErr w:type="spellEnd"/>
      <w:r w:rsidRPr="00BD5147">
        <w:rPr>
          <w:color w:val="auto"/>
          <w:lang w:val="en-GB"/>
        </w:rPr>
        <w:t xml:space="preserve"> Pendidikan, Universitas Negeri Jakarta; mjapar@unj.ac.id</w:t>
      </w:r>
    </w:p>
    <w:tbl>
      <w:tblPr>
        <w:tblStyle w:val="TableGrid"/>
        <w:tblW w:w="8845" w:type="dxa"/>
        <w:jc w:val="center"/>
        <w:tblLook w:val="04A0" w:firstRow="1" w:lastRow="0" w:firstColumn="1" w:lastColumn="0" w:noHBand="0" w:noVBand="1"/>
      </w:tblPr>
      <w:tblGrid>
        <w:gridCol w:w="2787"/>
        <w:gridCol w:w="282"/>
        <w:gridCol w:w="5776"/>
      </w:tblGrid>
      <w:tr w:rsidR="0048254D" w:rsidRPr="00BD5147" w14:paraId="7A10CC30" w14:textId="77777777" w:rsidTr="0048254D">
        <w:trPr>
          <w:jc w:val="center"/>
        </w:trPr>
        <w:tc>
          <w:tcPr>
            <w:tcW w:w="2787" w:type="dxa"/>
            <w:tcBorders>
              <w:top w:val="double" w:sz="4" w:space="0" w:color="auto"/>
              <w:left w:val="nil"/>
              <w:bottom w:val="single" w:sz="4" w:space="0" w:color="auto"/>
              <w:right w:val="nil"/>
            </w:tcBorders>
          </w:tcPr>
          <w:p w14:paraId="6DD95D94" w14:textId="77777777" w:rsidR="0048254D" w:rsidRPr="00BD5147" w:rsidRDefault="0048254D" w:rsidP="00AE6A8F">
            <w:pPr>
              <w:spacing w:before="120"/>
              <w:jc w:val="both"/>
              <w:rPr>
                <w:rFonts w:ascii="Palatino Linotype" w:hAnsi="Palatino Linotype"/>
                <w:b/>
              </w:rPr>
            </w:pPr>
            <w:r w:rsidRPr="00BD5147">
              <w:rPr>
                <w:rFonts w:ascii="Palatino Linotype" w:hAnsi="Palatino Linotype"/>
                <w:b/>
              </w:rPr>
              <w:t>ARTICLE INFO</w:t>
            </w:r>
          </w:p>
        </w:tc>
        <w:tc>
          <w:tcPr>
            <w:tcW w:w="282" w:type="dxa"/>
            <w:tcBorders>
              <w:top w:val="double" w:sz="4" w:space="0" w:color="auto"/>
              <w:left w:val="nil"/>
              <w:bottom w:val="nil"/>
              <w:right w:val="nil"/>
            </w:tcBorders>
          </w:tcPr>
          <w:p w14:paraId="46E7F0E6" w14:textId="77777777" w:rsidR="0048254D" w:rsidRPr="00BD5147" w:rsidRDefault="0048254D" w:rsidP="00AE6A8F">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4B118464" w14:textId="77777777" w:rsidR="0048254D" w:rsidRPr="00BD5147" w:rsidRDefault="0048254D" w:rsidP="00AE6A8F">
            <w:pPr>
              <w:spacing w:before="120"/>
              <w:ind w:left="81"/>
              <w:rPr>
                <w:rFonts w:ascii="Palatino Linotype" w:hAnsi="Palatino Linotype"/>
                <w:color w:val="000000"/>
                <w:sz w:val="24"/>
                <w:szCs w:val="24"/>
              </w:rPr>
            </w:pPr>
            <w:r w:rsidRPr="00BD5147">
              <w:rPr>
                <w:rFonts w:ascii="Palatino Linotype" w:hAnsi="Palatino Linotype"/>
                <w:b/>
                <w:bCs/>
                <w:iCs/>
                <w:color w:val="000000"/>
              </w:rPr>
              <w:t>ABSTRACT</w:t>
            </w:r>
          </w:p>
        </w:tc>
      </w:tr>
      <w:tr w:rsidR="0048254D" w:rsidRPr="00BD5147" w14:paraId="29CBFD5D" w14:textId="77777777" w:rsidTr="0048254D">
        <w:trPr>
          <w:trHeight w:val="1268"/>
          <w:jc w:val="center"/>
        </w:trPr>
        <w:tc>
          <w:tcPr>
            <w:tcW w:w="2787" w:type="dxa"/>
            <w:tcBorders>
              <w:top w:val="single" w:sz="4" w:space="0" w:color="auto"/>
              <w:left w:val="nil"/>
              <w:bottom w:val="single" w:sz="4" w:space="0" w:color="auto"/>
              <w:right w:val="nil"/>
            </w:tcBorders>
          </w:tcPr>
          <w:p w14:paraId="717641CC" w14:textId="77777777" w:rsidR="0048254D" w:rsidRPr="00BD5147" w:rsidRDefault="0048254D" w:rsidP="00AE6A8F">
            <w:pPr>
              <w:spacing w:before="120" w:after="120"/>
              <w:jc w:val="both"/>
              <w:rPr>
                <w:rFonts w:ascii="Palatino Linotype" w:hAnsi="Palatino Linotype"/>
                <w:b/>
                <w:i/>
                <w:sz w:val="18"/>
                <w:szCs w:val="18"/>
              </w:rPr>
            </w:pPr>
            <w:r w:rsidRPr="00BD5147">
              <w:rPr>
                <w:rFonts w:ascii="Palatino Linotype" w:hAnsi="Palatino Linotype"/>
                <w:b/>
                <w:i/>
                <w:sz w:val="18"/>
                <w:szCs w:val="18"/>
              </w:rPr>
              <w:t>Keywords:</w:t>
            </w:r>
          </w:p>
          <w:p w14:paraId="60C732C2" w14:textId="512E31C6" w:rsidR="002B31FD" w:rsidRPr="00BD5147" w:rsidRDefault="00B2690A" w:rsidP="00AE6A8F">
            <w:pPr>
              <w:pStyle w:val="Alishlah18keywords"/>
            </w:pPr>
            <w:r w:rsidRPr="00BD5147">
              <w:t>Learning organization</w:t>
            </w:r>
            <w:r w:rsidR="002B31FD" w:rsidRPr="00BD5147">
              <w:t xml:space="preserve">; </w:t>
            </w:r>
          </w:p>
          <w:p w14:paraId="54F31BDC" w14:textId="733E3F42" w:rsidR="002B31FD" w:rsidRPr="00BD5147" w:rsidRDefault="00B2690A" w:rsidP="00AE6A8F">
            <w:pPr>
              <w:pStyle w:val="Alishlah18keywords"/>
            </w:pPr>
            <w:r w:rsidRPr="00BD5147">
              <w:t>Leadership attitude</w:t>
            </w:r>
            <w:r w:rsidR="002B31FD" w:rsidRPr="00BD5147">
              <w:t xml:space="preserve">; </w:t>
            </w:r>
          </w:p>
          <w:p w14:paraId="0D80A988" w14:textId="2A5757EF" w:rsidR="002B31FD" w:rsidRPr="00BD5147" w:rsidRDefault="00B2690A" w:rsidP="00AE6A8F">
            <w:pPr>
              <w:pStyle w:val="Alishlah18keywords"/>
            </w:pPr>
            <w:r w:rsidRPr="00BD5147">
              <w:t>Student organizations;</w:t>
            </w:r>
          </w:p>
          <w:p w14:paraId="1BF47B62" w14:textId="77777777" w:rsidR="002B31FD" w:rsidRPr="00BD5147" w:rsidRDefault="002B31FD" w:rsidP="00AE6A8F">
            <w:pPr>
              <w:pStyle w:val="Alishlah18keywords"/>
            </w:pPr>
          </w:p>
          <w:p w14:paraId="3DE25F22" w14:textId="77777777" w:rsidR="0048254D" w:rsidRPr="00BD5147" w:rsidRDefault="0048254D" w:rsidP="00D61409">
            <w:pPr>
              <w:pStyle w:val="Alishlah18keywords"/>
            </w:pPr>
          </w:p>
        </w:tc>
        <w:tc>
          <w:tcPr>
            <w:tcW w:w="282" w:type="dxa"/>
            <w:vMerge w:val="restart"/>
            <w:tcBorders>
              <w:top w:val="nil"/>
              <w:left w:val="nil"/>
              <w:bottom w:val="nil"/>
              <w:right w:val="nil"/>
            </w:tcBorders>
          </w:tcPr>
          <w:p w14:paraId="30687112" w14:textId="77777777" w:rsidR="0048254D" w:rsidRPr="00BD5147" w:rsidRDefault="0048254D" w:rsidP="00AE6A8F">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31C69196" w14:textId="2F025075" w:rsidR="0048254D" w:rsidRPr="00BD5147" w:rsidRDefault="000D1FF2" w:rsidP="00AE6A8F">
            <w:pPr>
              <w:pStyle w:val="Alishlah17abstract"/>
            </w:pPr>
            <w:proofErr w:type="spellStart"/>
            <w:r w:rsidRPr="00BD5147">
              <w:t>Organisasi</w:t>
            </w:r>
            <w:proofErr w:type="spellEnd"/>
            <w:r w:rsidRPr="00BD5147">
              <w:t xml:space="preserve"> </w:t>
            </w:r>
            <w:proofErr w:type="spellStart"/>
            <w:r w:rsidRPr="00BD5147">
              <w:t>kemahasiswaan</w:t>
            </w:r>
            <w:proofErr w:type="spellEnd"/>
            <w:r w:rsidRPr="00BD5147">
              <w:t xml:space="preserve"> </w:t>
            </w:r>
            <w:proofErr w:type="spellStart"/>
            <w:r w:rsidRPr="00BD5147">
              <w:t>sebagai</w:t>
            </w:r>
            <w:proofErr w:type="spellEnd"/>
            <w:r w:rsidRPr="00BD5147">
              <w:t xml:space="preserve"> learning organization </w:t>
            </w:r>
            <w:proofErr w:type="spellStart"/>
            <w:r w:rsidRPr="00BD5147">
              <w:t>merupakan</w:t>
            </w:r>
            <w:proofErr w:type="spellEnd"/>
            <w:r w:rsidRPr="00BD5147">
              <w:t xml:space="preserve"> salah </w:t>
            </w:r>
            <w:proofErr w:type="spellStart"/>
            <w:r w:rsidRPr="00BD5147">
              <w:t>satu</w:t>
            </w:r>
            <w:proofErr w:type="spellEnd"/>
            <w:r w:rsidRPr="00BD5147">
              <w:t xml:space="preserve"> </w:t>
            </w:r>
            <w:proofErr w:type="spellStart"/>
            <w:r w:rsidRPr="00BD5147">
              <w:t>tempat</w:t>
            </w:r>
            <w:proofErr w:type="spellEnd"/>
            <w:r w:rsidRPr="00BD5147">
              <w:t xml:space="preserve"> </w:t>
            </w:r>
            <w:proofErr w:type="spellStart"/>
            <w:r w:rsidRPr="00BD5147">
              <w:t>untuk</w:t>
            </w:r>
            <w:proofErr w:type="spellEnd"/>
            <w:r w:rsidRPr="00BD5147">
              <w:t xml:space="preserve"> </w:t>
            </w:r>
            <w:proofErr w:type="spellStart"/>
            <w:r w:rsidRPr="00BD5147">
              <w:t>belajar</w:t>
            </w:r>
            <w:proofErr w:type="spellEnd"/>
            <w:r w:rsidRPr="00BD5147">
              <w:t xml:space="preserve"> dan </w:t>
            </w:r>
            <w:proofErr w:type="spellStart"/>
            <w:r w:rsidRPr="00BD5147">
              <w:t>mengembangkan</w:t>
            </w:r>
            <w:proofErr w:type="spellEnd"/>
            <w:r w:rsidRPr="00BD5147">
              <w:t xml:space="preserve"> </w:t>
            </w:r>
            <w:proofErr w:type="spellStart"/>
            <w:r w:rsidRPr="00BD5147">
              <w:t>diri</w:t>
            </w:r>
            <w:proofErr w:type="spellEnd"/>
            <w:r w:rsidRPr="00BD5147">
              <w:t xml:space="preserve"> </w:t>
            </w:r>
            <w:proofErr w:type="spellStart"/>
            <w:r w:rsidRPr="00BD5147">
              <w:t>bagi</w:t>
            </w:r>
            <w:proofErr w:type="spellEnd"/>
            <w:r w:rsidRPr="00BD5147">
              <w:t xml:space="preserve"> </w:t>
            </w:r>
            <w:proofErr w:type="spellStart"/>
            <w:r w:rsidRPr="00BD5147">
              <w:t>mahasiswa</w:t>
            </w:r>
            <w:proofErr w:type="spellEnd"/>
            <w:r w:rsidRPr="00BD5147">
              <w:t xml:space="preserve"> </w:t>
            </w:r>
            <w:proofErr w:type="spellStart"/>
            <w:r w:rsidRPr="00BD5147">
              <w:t>untuk</w:t>
            </w:r>
            <w:proofErr w:type="spellEnd"/>
            <w:r w:rsidRPr="00BD5147">
              <w:t xml:space="preserve"> </w:t>
            </w:r>
            <w:proofErr w:type="spellStart"/>
            <w:r w:rsidRPr="00BD5147">
              <w:t>memperluas</w:t>
            </w:r>
            <w:proofErr w:type="spellEnd"/>
            <w:r w:rsidRPr="00BD5147">
              <w:t xml:space="preserve"> </w:t>
            </w:r>
            <w:proofErr w:type="spellStart"/>
            <w:r w:rsidRPr="00BD5147">
              <w:t>wawasan</w:t>
            </w:r>
            <w:proofErr w:type="spellEnd"/>
            <w:r w:rsidRPr="00BD5147">
              <w:t xml:space="preserve"> dan </w:t>
            </w:r>
            <w:proofErr w:type="spellStart"/>
            <w:r w:rsidRPr="00BD5147">
              <w:t>peningkatan</w:t>
            </w:r>
            <w:proofErr w:type="spellEnd"/>
            <w:r w:rsidRPr="00BD5147">
              <w:t xml:space="preserve"> </w:t>
            </w:r>
            <w:proofErr w:type="spellStart"/>
            <w:r w:rsidRPr="00BD5147">
              <w:t>ilmu</w:t>
            </w:r>
            <w:proofErr w:type="spellEnd"/>
            <w:r w:rsidRPr="00BD5147">
              <w:t xml:space="preserve"> </w:t>
            </w:r>
            <w:proofErr w:type="spellStart"/>
            <w:r w:rsidRPr="00BD5147">
              <w:t>pengetahuan</w:t>
            </w:r>
            <w:proofErr w:type="spellEnd"/>
            <w:r w:rsidRPr="00BD5147">
              <w:t xml:space="preserve">, dan </w:t>
            </w:r>
            <w:proofErr w:type="spellStart"/>
            <w:r w:rsidRPr="00BD5147">
              <w:t>integritas</w:t>
            </w:r>
            <w:proofErr w:type="spellEnd"/>
            <w:r w:rsidRPr="00BD5147">
              <w:t xml:space="preserve"> </w:t>
            </w:r>
            <w:proofErr w:type="spellStart"/>
            <w:r w:rsidRPr="00BD5147">
              <w:t>pribadi</w:t>
            </w:r>
            <w:proofErr w:type="spellEnd"/>
            <w:r w:rsidRPr="00BD5147">
              <w:t xml:space="preserve"> </w:t>
            </w:r>
            <w:proofErr w:type="spellStart"/>
            <w:r w:rsidRPr="00BD5147">
              <w:t>mahasiswa</w:t>
            </w:r>
            <w:proofErr w:type="spellEnd"/>
            <w:r w:rsidRPr="00BD5147">
              <w:t xml:space="preserve">. </w:t>
            </w:r>
            <w:proofErr w:type="spellStart"/>
            <w:r w:rsidRPr="00BD5147">
              <w:t>Himpunan</w:t>
            </w:r>
            <w:proofErr w:type="spellEnd"/>
            <w:r w:rsidRPr="00BD5147">
              <w:t xml:space="preserve"> </w:t>
            </w:r>
            <w:proofErr w:type="spellStart"/>
            <w:r w:rsidRPr="00BD5147">
              <w:t>Mahasiswa</w:t>
            </w:r>
            <w:proofErr w:type="spellEnd"/>
            <w:r w:rsidRPr="00BD5147">
              <w:t xml:space="preserve"> program </w:t>
            </w:r>
            <w:proofErr w:type="spellStart"/>
            <w:r w:rsidRPr="00BD5147">
              <w:t>Studi</w:t>
            </w:r>
            <w:proofErr w:type="spellEnd"/>
            <w:r w:rsidRPr="00BD5147">
              <w:t xml:space="preserve"> (HMPS) salah </w:t>
            </w:r>
            <w:proofErr w:type="spellStart"/>
            <w:r w:rsidRPr="00BD5147">
              <w:t>satu</w:t>
            </w:r>
            <w:proofErr w:type="spellEnd"/>
            <w:r w:rsidRPr="00BD5147">
              <w:t xml:space="preserve"> </w:t>
            </w:r>
            <w:proofErr w:type="spellStart"/>
            <w:r w:rsidRPr="00BD5147">
              <w:t>organisai</w:t>
            </w:r>
            <w:proofErr w:type="spellEnd"/>
            <w:r w:rsidRPr="00BD5147">
              <w:t xml:space="preserve"> </w:t>
            </w:r>
            <w:proofErr w:type="spellStart"/>
            <w:r w:rsidRPr="00BD5147">
              <w:t>belajar</w:t>
            </w:r>
            <w:proofErr w:type="spellEnd"/>
            <w:r w:rsidRPr="00BD5147">
              <w:t xml:space="preserve"> yang </w:t>
            </w:r>
            <w:proofErr w:type="spellStart"/>
            <w:r w:rsidRPr="00BD5147">
              <w:t>dapat</w:t>
            </w:r>
            <w:proofErr w:type="spellEnd"/>
            <w:r w:rsidRPr="00BD5147">
              <w:t xml:space="preserve"> </w:t>
            </w:r>
            <w:proofErr w:type="spellStart"/>
            <w:r w:rsidRPr="00BD5147">
              <w:t>meningkatkan</w:t>
            </w:r>
            <w:proofErr w:type="spellEnd"/>
            <w:r w:rsidRPr="00BD5147">
              <w:t xml:space="preserve"> </w:t>
            </w:r>
            <w:proofErr w:type="spellStart"/>
            <w:r w:rsidRPr="00BD5147">
              <w:t>sikap</w:t>
            </w:r>
            <w:proofErr w:type="spellEnd"/>
            <w:r w:rsidRPr="00BD5147">
              <w:t xml:space="preserve"> dan </w:t>
            </w:r>
            <w:proofErr w:type="spellStart"/>
            <w:r w:rsidRPr="00BD5147">
              <w:t>karakter</w:t>
            </w:r>
            <w:proofErr w:type="spellEnd"/>
            <w:r w:rsidRPr="00BD5147">
              <w:t xml:space="preserve"> </w:t>
            </w:r>
            <w:proofErr w:type="spellStart"/>
            <w:r w:rsidRPr="00BD5147">
              <w:t>kepemimpinan</w:t>
            </w:r>
            <w:proofErr w:type="spellEnd"/>
            <w:r w:rsidRPr="00BD5147">
              <w:t xml:space="preserve">. Oleh </w:t>
            </w:r>
            <w:proofErr w:type="spellStart"/>
            <w:r w:rsidRPr="00BD5147">
              <w:t>karena</w:t>
            </w:r>
            <w:proofErr w:type="spellEnd"/>
            <w:r w:rsidRPr="00BD5147">
              <w:t xml:space="preserve"> </w:t>
            </w:r>
            <w:proofErr w:type="spellStart"/>
            <w:r w:rsidRPr="00BD5147">
              <w:t>itu</w:t>
            </w:r>
            <w:proofErr w:type="spellEnd"/>
            <w:r w:rsidRPr="00BD5147">
              <w:t xml:space="preserve">, </w:t>
            </w:r>
            <w:proofErr w:type="spellStart"/>
            <w:r w:rsidRPr="00BD5147">
              <w:t>tujuan</w:t>
            </w:r>
            <w:proofErr w:type="spellEnd"/>
            <w:r w:rsidRPr="00BD5147">
              <w:t xml:space="preserve"> </w:t>
            </w:r>
            <w:proofErr w:type="spellStart"/>
            <w:r w:rsidRPr="00BD5147">
              <w:t>dari</w:t>
            </w:r>
            <w:proofErr w:type="spellEnd"/>
            <w:r w:rsidRPr="00BD5147">
              <w:t xml:space="preserve"> </w:t>
            </w:r>
            <w:proofErr w:type="spellStart"/>
            <w:r w:rsidRPr="00BD5147">
              <w:t>penelitian</w:t>
            </w:r>
            <w:proofErr w:type="spellEnd"/>
            <w:r w:rsidRPr="00BD5147">
              <w:t xml:space="preserve"> </w:t>
            </w:r>
            <w:proofErr w:type="spellStart"/>
            <w:r w:rsidRPr="00BD5147">
              <w:t>ini</w:t>
            </w:r>
            <w:proofErr w:type="spellEnd"/>
            <w:r w:rsidRPr="00BD5147">
              <w:t xml:space="preserve"> </w:t>
            </w:r>
            <w:proofErr w:type="spellStart"/>
            <w:r w:rsidRPr="00BD5147">
              <w:t>adalah</w:t>
            </w:r>
            <w:proofErr w:type="spellEnd"/>
            <w:r w:rsidR="00056FD5" w:rsidRPr="00BD5147">
              <w:t xml:space="preserve"> </w:t>
            </w:r>
            <w:proofErr w:type="spellStart"/>
            <w:r w:rsidR="00056FD5" w:rsidRPr="00BD5147">
              <w:t>untuk</w:t>
            </w:r>
            <w:proofErr w:type="spellEnd"/>
            <w:r w:rsidR="00056FD5" w:rsidRPr="00BD5147">
              <w:t xml:space="preserve"> </w:t>
            </w:r>
            <w:proofErr w:type="spellStart"/>
            <w:r w:rsidR="00056FD5" w:rsidRPr="00BD5147">
              <w:t>mengetahui</w:t>
            </w:r>
            <w:proofErr w:type="spellEnd"/>
            <w:r w:rsidR="00056FD5" w:rsidRPr="00BD5147">
              <w:t xml:space="preserve"> </w:t>
            </w:r>
            <w:proofErr w:type="spellStart"/>
            <w:r w:rsidR="00056FD5" w:rsidRPr="00BD5147">
              <w:t>bagaimana</w:t>
            </w:r>
            <w:proofErr w:type="spellEnd"/>
            <w:r w:rsidR="00056FD5" w:rsidRPr="00BD5147">
              <w:t xml:space="preserve"> </w:t>
            </w:r>
            <w:proofErr w:type="spellStart"/>
            <w:r w:rsidR="00056FD5" w:rsidRPr="00BD5147">
              <w:t>profil</w:t>
            </w:r>
            <w:proofErr w:type="spellEnd"/>
            <w:r w:rsidR="00056FD5" w:rsidRPr="00BD5147">
              <w:t xml:space="preserve"> learning organization </w:t>
            </w:r>
            <w:proofErr w:type="spellStart"/>
            <w:r w:rsidR="00056FD5" w:rsidRPr="00BD5147">
              <w:t>dalam</w:t>
            </w:r>
            <w:proofErr w:type="spellEnd"/>
            <w:r w:rsidR="00056FD5" w:rsidRPr="00BD5147">
              <w:t xml:space="preserve"> </w:t>
            </w:r>
            <w:proofErr w:type="spellStart"/>
            <w:r w:rsidR="00056FD5" w:rsidRPr="00BD5147">
              <w:t>organisasi</w:t>
            </w:r>
            <w:proofErr w:type="spellEnd"/>
            <w:r w:rsidR="00056FD5" w:rsidRPr="00BD5147">
              <w:t xml:space="preserve"> </w:t>
            </w:r>
            <w:proofErr w:type="spellStart"/>
            <w:r w:rsidR="00056FD5" w:rsidRPr="00BD5147">
              <w:t>mahasiswa</w:t>
            </w:r>
            <w:proofErr w:type="spellEnd"/>
            <w:r w:rsidR="00056FD5" w:rsidRPr="00BD5147">
              <w:t xml:space="preserve"> internal </w:t>
            </w:r>
            <w:proofErr w:type="spellStart"/>
            <w:r w:rsidR="00056FD5" w:rsidRPr="00BD5147">
              <w:t>kampus</w:t>
            </w:r>
            <w:proofErr w:type="spellEnd"/>
            <w:r w:rsidR="00056FD5" w:rsidRPr="00BD5147">
              <w:t xml:space="preserve">, </w:t>
            </w:r>
            <w:proofErr w:type="spellStart"/>
            <w:r w:rsidR="00056FD5" w:rsidRPr="00BD5147">
              <w:t>khususnya</w:t>
            </w:r>
            <w:proofErr w:type="spellEnd"/>
            <w:r w:rsidR="00056FD5" w:rsidRPr="00BD5147">
              <w:t xml:space="preserve"> </w:t>
            </w:r>
            <w:proofErr w:type="spellStart"/>
            <w:r w:rsidR="00056FD5" w:rsidRPr="00BD5147">
              <w:t>Himpunan</w:t>
            </w:r>
            <w:proofErr w:type="spellEnd"/>
            <w:r w:rsidR="00056FD5" w:rsidRPr="00BD5147">
              <w:t xml:space="preserve"> </w:t>
            </w:r>
            <w:proofErr w:type="spellStart"/>
            <w:r w:rsidR="00056FD5" w:rsidRPr="00BD5147">
              <w:t>Mahasiswa</w:t>
            </w:r>
            <w:proofErr w:type="spellEnd"/>
            <w:r w:rsidR="00056FD5" w:rsidRPr="00BD5147">
              <w:t xml:space="preserve"> Program </w:t>
            </w:r>
            <w:proofErr w:type="spellStart"/>
            <w:r w:rsidR="00056FD5" w:rsidRPr="00BD5147">
              <w:t>Studi</w:t>
            </w:r>
            <w:proofErr w:type="spellEnd"/>
            <w:r w:rsidR="00056FD5" w:rsidRPr="00BD5147">
              <w:t xml:space="preserve"> (HMPS) Pendidikan Kimia</w:t>
            </w:r>
            <w:r w:rsidR="009E2EF4">
              <w:t xml:space="preserve"> </w:t>
            </w:r>
            <w:proofErr w:type="spellStart"/>
            <w:r w:rsidR="009E2EF4">
              <w:t>serta</w:t>
            </w:r>
            <w:proofErr w:type="spellEnd"/>
            <w:r w:rsidR="00056FD5" w:rsidRPr="00BD5147">
              <w:t xml:space="preserve"> </w:t>
            </w:r>
            <w:proofErr w:type="spellStart"/>
            <w:r w:rsidR="00056FD5" w:rsidRPr="00BD5147">
              <w:t>pengaruh</w:t>
            </w:r>
            <w:r w:rsidR="009E2EF4">
              <w:t>nya</w:t>
            </w:r>
            <w:proofErr w:type="spellEnd"/>
            <w:r w:rsidR="009E2EF4">
              <w:t xml:space="preserve"> </w:t>
            </w:r>
            <w:proofErr w:type="spellStart"/>
            <w:r w:rsidR="00056FD5" w:rsidRPr="00BD5147">
              <w:t>terhadap</w:t>
            </w:r>
            <w:proofErr w:type="spellEnd"/>
            <w:r w:rsidR="00056FD5" w:rsidRPr="00BD5147">
              <w:t xml:space="preserve"> </w:t>
            </w:r>
            <w:proofErr w:type="spellStart"/>
            <w:r w:rsidR="00056FD5" w:rsidRPr="00BD5147">
              <w:t>sikap</w:t>
            </w:r>
            <w:proofErr w:type="spellEnd"/>
            <w:r w:rsidR="00056FD5" w:rsidRPr="00BD5147">
              <w:t xml:space="preserve"> </w:t>
            </w:r>
            <w:proofErr w:type="spellStart"/>
            <w:r w:rsidR="00056FD5" w:rsidRPr="00BD5147">
              <w:t>kepemimpinan</w:t>
            </w:r>
            <w:proofErr w:type="spellEnd"/>
            <w:r w:rsidR="00056FD5" w:rsidRPr="00BD5147">
              <w:t xml:space="preserve"> </w:t>
            </w:r>
            <w:proofErr w:type="spellStart"/>
            <w:r w:rsidR="00056FD5" w:rsidRPr="00BD5147">
              <w:t>mahasiswa</w:t>
            </w:r>
            <w:proofErr w:type="spellEnd"/>
            <w:r w:rsidR="00056FD5" w:rsidRPr="00BD5147">
              <w:t>.</w:t>
            </w:r>
            <w:r w:rsidR="006D5B46">
              <w:t xml:space="preserve"> </w:t>
            </w:r>
            <w:proofErr w:type="spellStart"/>
            <w:r w:rsidR="006D5B46">
              <w:t>Metode</w:t>
            </w:r>
            <w:proofErr w:type="spellEnd"/>
            <w:r w:rsidR="006D5B46">
              <w:t xml:space="preserve"> </w:t>
            </w:r>
            <w:proofErr w:type="spellStart"/>
            <w:r w:rsidR="006D5B46">
              <w:t>penelitian</w:t>
            </w:r>
            <w:proofErr w:type="spellEnd"/>
            <w:r w:rsidR="006D5B46">
              <w:t xml:space="preserve"> yang </w:t>
            </w:r>
            <w:proofErr w:type="spellStart"/>
            <w:r w:rsidR="006D5B46">
              <w:t>digunakan</w:t>
            </w:r>
            <w:proofErr w:type="spellEnd"/>
            <w:r w:rsidR="006D5B46">
              <w:t xml:space="preserve"> </w:t>
            </w:r>
            <w:proofErr w:type="spellStart"/>
            <w:r w:rsidR="006D5B46">
              <w:t>adalah</w:t>
            </w:r>
            <w:proofErr w:type="spellEnd"/>
            <w:r w:rsidR="006D5B46">
              <w:t xml:space="preserve"> </w:t>
            </w:r>
            <w:proofErr w:type="spellStart"/>
            <w:r w:rsidR="006D5B46">
              <w:t>metode</w:t>
            </w:r>
            <w:proofErr w:type="spellEnd"/>
            <w:r w:rsidR="006D5B46">
              <w:t xml:space="preserve"> </w:t>
            </w:r>
            <w:proofErr w:type="spellStart"/>
            <w:r w:rsidR="006D5B46">
              <w:t>survei</w:t>
            </w:r>
            <w:proofErr w:type="spellEnd"/>
            <w:r w:rsidR="006D5B46">
              <w:t xml:space="preserve">. </w:t>
            </w:r>
            <w:proofErr w:type="spellStart"/>
            <w:r w:rsidR="00160CA7" w:rsidRPr="00160CA7">
              <w:t>Penelitian</w:t>
            </w:r>
            <w:proofErr w:type="spellEnd"/>
            <w:r w:rsidR="00160CA7" w:rsidRPr="00160CA7">
              <w:t xml:space="preserve"> </w:t>
            </w:r>
            <w:proofErr w:type="spellStart"/>
            <w:r w:rsidR="00160CA7" w:rsidRPr="00160CA7">
              <w:t>ini</w:t>
            </w:r>
            <w:proofErr w:type="spellEnd"/>
            <w:r w:rsidR="00160CA7" w:rsidRPr="00160CA7">
              <w:t xml:space="preserve"> </w:t>
            </w:r>
            <w:proofErr w:type="spellStart"/>
            <w:r w:rsidR="00160CA7" w:rsidRPr="00160CA7">
              <w:t>dilaksanakan</w:t>
            </w:r>
            <w:proofErr w:type="spellEnd"/>
            <w:r w:rsidR="00160CA7" w:rsidRPr="00160CA7">
              <w:t xml:space="preserve"> pada 15 September-10 November 2022 di Program </w:t>
            </w:r>
            <w:proofErr w:type="spellStart"/>
            <w:r w:rsidR="00160CA7" w:rsidRPr="00160CA7">
              <w:t>Studi</w:t>
            </w:r>
            <w:proofErr w:type="spellEnd"/>
            <w:r w:rsidR="00160CA7" w:rsidRPr="00160CA7">
              <w:t xml:space="preserve"> Pendidikan Kimia UIN </w:t>
            </w:r>
            <w:proofErr w:type="spellStart"/>
            <w:r w:rsidR="00160CA7" w:rsidRPr="00160CA7">
              <w:t>Syarif</w:t>
            </w:r>
            <w:proofErr w:type="spellEnd"/>
            <w:r w:rsidR="00160CA7" w:rsidRPr="00160CA7">
              <w:t xml:space="preserve"> </w:t>
            </w:r>
            <w:proofErr w:type="spellStart"/>
            <w:r w:rsidR="00160CA7" w:rsidRPr="00160CA7">
              <w:t>Hidayatullah</w:t>
            </w:r>
            <w:proofErr w:type="spellEnd"/>
            <w:r w:rsidR="00160CA7" w:rsidRPr="00160CA7">
              <w:t xml:space="preserve"> Jakarta</w:t>
            </w:r>
            <w:r w:rsidR="00160CA7">
              <w:t xml:space="preserve">. </w:t>
            </w:r>
            <w:r w:rsidR="00160CA7" w:rsidRPr="00160CA7">
              <w:t xml:space="preserve"> </w:t>
            </w:r>
            <w:proofErr w:type="spellStart"/>
            <w:r w:rsidR="00160CA7">
              <w:t>Sampel</w:t>
            </w:r>
            <w:proofErr w:type="spellEnd"/>
            <w:r w:rsidR="00160CA7">
              <w:t xml:space="preserve"> </w:t>
            </w:r>
            <w:proofErr w:type="spellStart"/>
            <w:r w:rsidR="00160CA7">
              <w:t>penelitian</w:t>
            </w:r>
            <w:proofErr w:type="spellEnd"/>
            <w:r w:rsidR="00160CA7">
              <w:t xml:space="preserve"> </w:t>
            </w:r>
            <w:proofErr w:type="spellStart"/>
            <w:r w:rsidR="00160CA7">
              <w:t>ini</w:t>
            </w:r>
            <w:proofErr w:type="spellEnd"/>
            <w:r w:rsidR="00160CA7">
              <w:t xml:space="preserve"> </w:t>
            </w:r>
            <w:proofErr w:type="spellStart"/>
            <w:r w:rsidR="00160CA7">
              <w:t>adalah</w:t>
            </w:r>
            <w:proofErr w:type="spellEnd"/>
            <w:r w:rsidR="00160CA7">
              <w:t xml:space="preserve"> 50 orang </w:t>
            </w:r>
            <w:proofErr w:type="spellStart"/>
            <w:r w:rsidR="00160CA7">
              <w:t>mahasiswa</w:t>
            </w:r>
            <w:proofErr w:type="spellEnd"/>
            <w:r w:rsidR="00160CA7">
              <w:t xml:space="preserve"> </w:t>
            </w:r>
            <w:proofErr w:type="spellStart"/>
            <w:r w:rsidR="00160CA7">
              <w:t>anggota</w:t>
            </w:r>
            <w:proofErr w:type="spellEnd"/>
            <w:r w:rsidR="00160CA7">
              <w:t xml:space="preserve"> HMPS Pendidikan Kimia.  Teknik </w:t>
            </w:r>
            <w:proofErr w:type="spellStart"/>
            <w:r w:rsidR="00160CA7">
              <w:t>pengumpulan</w:t>
            </w:r>
            <w:proofErr w:type="spellEnd"/>
            <w:r w:rsidR="00160CA7">
              <w:t xml:space="preserve"> data </w:t>
            </w:r>
            <w:proofErr w:type="spellStart"/>
            <w:r w:rsidR="00160CA7">
              <w:t>menggunakan</w:t>
            </w:r>
            <w:proofErr w:type="spellEnd"/>
            <w:r w:rsidR="00160CA7">
              <w:t xml:space="preserve"> </w:t>
            </w:r>
            <w:proofErr w:type="spellStart"/>
            <w:r w:rsidR="00160CA7">
              <w:t>instrumen</w:t>
            </w:r>
            <w:proofErr w:type="spellEnd"/>
            <w:r w:rsidR="00160CA7">
              <w:t xml:space="preserve"> </w:t>
            </w:r>
            <w:proofErr w:type="spellStart"/>
            <w:r w:rsidR="00160CA7">
              <w:t>kuesioner</w:t>
            </w:r>
            <w:proofErr w:type="spellEnd"/>
            <w:r w:rsidR="00160CA7">
              <w:t xml:space="preserve"> online (</w:t>
            </w:r>
            <w:r w:rsidR="00160CA7" w:rsidRPr="00997685">
              <w:rPr>
                <w:i/>
                <w:iCs/>
              </w:rPr>
              <w:t>google form</w:t>
            </w:r>
            <w:r w:rsidR="00160CA7">
              <w:t xml:space="preserve">). Data yang </w:t>
            </w:r>
            <w:proofErr w:type="spellStart"/>
            <w:r w:rsidR="00160CA7">
              <w:t>diperoleh</w:t>
            </w:r>
            <w:proofErr w:type="spellEnd"/>
            <w:r w:rsidR="00160CA7">
              <w:t xml:space="preserve"> </w:t>
            </w:r>
            <w:proofErr w:type="spellStart"/>
            <w:r w:rsidR="00160CA7">
              <w:t>dianalisis</w:t>
            </w:r>
            <w:proofErr w:type="spellEnd"/>
            <w:r w:rsidR="00160CA7">
              <w:t xml:space="preserve"> </w:t>
            </w:r>
            <w:proofErr w:type="spellStart"/>
            <w:r w:rsidR="00160CA7">
              <w:t>secara</w:t>
            </w:r>
            <w:proofErr w:type="spellEnd"/>
            <w:r w:rsidR="00160CA7">
              <w:t xml:space="preserve"> </w:t>
            </w:r>
            <w:proofErr w:type="spellStart"/>
            <w:r w:rsidR="00160CA7">
              <w:t>deskriptif</w:t>
            </w:r>
            <w:proofErr w:type="spellEnd"/>
            <w:r w:rsidR="00160CA7">
              <w:t xml:space="preserve"> </w:t>
            </w:r>
            <w:proofErr w:type="spellStart"/>
            <w:r w:rsidR="00160CA7">
              <w:t>kuantitatif</w:t>
            </w:r>
            <w:proofErr w:type="spellEnd"/>
            <w:r w:rsidR="00160CA7">
              <w:t xml:space="preserve">. </w:t>
            </w:r>
            <w:proofErr w:type="spellStart"/>
            <w:r w:rsidR="00160CA7">
              <w:t>Berdasarkan</w:t>
            </w:r>
            <w:proofErr w:type="spellEnd"/>
            <w:r w:rsidR="00160CA7">
              <w:t xml:space="preserve"> data </w:t>
            </w:r>
            <w:proofErr w:type="spellStart"/>
            <w:r w:rsidR="00160CA7">
              <w:t>hasil</w:t>
            </w:r>
            <w:proofErr w:type="spellEnd"/>
            <w:r w:rsidR="00160CA7">
              <w:t xml:space="preserve"> </w:t>
            </w:r>
            <w:proofErr w:type="spellStart"/>
            <w:r w:rsidR="00160CA7">
              <w:t>penelitian</w:t>
            </w:r>
            <w:proofErr w:type="spellEnd"/>
            <w:r w:rsidR="00160CA7">
              <w:t xml:space="preserve"> </w:t>
            </w:r>
            <w:proofErr w:type="spellStart"/>
            <w:r w:rsidR="00160CA7">
              <w:t>dapat</w:t>
            </w:r>
            <w:proofErr w:type="spellEnd"/>
            <w:r w:rsidR="00160CA7">
              <w:t xml:space="preserve"> </w:t>
            </w:r>
            <w:proofErr w:type="spellStart"/>
            <w:r w:rsidR="00160CA7">
              <w:t>disimpulkan</w:t>
            </w:r>
            <w:proofErr w:type="spellEnd"/>
            <w:r w:rsidR="00160CA7">
              <w:t xml:space="preserve"> </w:t>
            </w:r>
            <w:proofErr w:type="spellStart"/>
            <w:r w:rsidR="00160CA7">
              <w:t>bahwa</w:t>
            </w:r>
            <w:proofErr w:type="spellEnd"/>
            <w:r w:rsidR="009E2EF4">
              <w:t xml:space="preserve">: </w:t>
            </w:r>
            <w:r w:rsidR="009E2EF4" w:rsidRPr="009E2EF4">
              <w:t xml:space="preserve">1) </w:t>
            </w:r>
            <w:proofErr w:type="spellStart"/>
            <w:r w:rsidR="009E2EF4" w:rsidRPr="009E2EF4">
              <w:t>profil</w:t>
            </w:r>
            <w:proofErr w:type="spellEnd"/>
            <w:r w:rsidR="009E2EF4" w:rsidRPr="009E2EF4">
              <w:t xml:space="preserve"> </w:t>
            </w:r>
            <w:r w:rsidR="009E2EF4" w:rsidRPr="00997685">
              <w:rPr>
                <w:i/>
                <w:iCs/>
              </w:rPr>
              <w:t>learning organization</w:t>
            </w:r>
            <w:r w:rsidR="009E2EF4" w:rsidRPr="009E2EF4">
              <w:t xml:space="preserve"> </w:t>
            </w:r>
            <w:proofErr w:type="spellStart"/>
            <w:r w:rsidR="009E2EF4" w:rsidRPr="009E2EF4">
              <w:t>dalam</w:t>
            </w:r>
            <w:proofErr w:type="spellEnd"/>
            <w:r w:rsidR="009E2EF4" w:rsidRPr="009E2EF4">
              <w:t xml:space="preserve"> </w:t>
            </w:r>
            <w:proofErr w:type="spellStart"/>
            <w:r w:rsidR="009E2EF4" w:rsidRPr="009E2EF4">
              <w:t>organisasi</w:t>
            </w:r>
            <w:proofErr w:type="spellEnd"/>
            <w:r w:rsidR="009E2EF4" w:rsidRPr="009E2EF4">
              <w:t xml:space="preserve"> </w:t>
            </w:r>
            <w:proofErr w:type="spellStart"/>
            <w:r w:rsidR="009E2EF4" w:rsidRPr="009E2EF4">
              <w:t>mahasiswa</w:t>
            </w:r>
            <w:proofErr w:type="spellEnd"/>
            <w:r w:rsidR="009E2EF4" w:rsidRPr="009E2EF4">
              <w:t xml:space="preserve"> internal </w:t>
            </w:r>
            <w:proofErr w:type="spellStart"/>
            <w:r w:rsidR="009E2EF4" w:rsidRPr="009E2EF4">
              <w:t>kampus</w:t>
            </w:r>
            <w:proofErr w:type="spellEnd"/>
            <w:r w:rsidR="009E2EF4" w:rsidRPr="009E2EF4">
              <w:t xml:space="preserve">, </w:t>
            </w:r>
            <w:proofErr w:type="spellStart"/>
            <w:r w:rsidR="009E2EF4" w:rsidRPr="009E2EF4">
              <w:t>khususnya</w:t>
            </w:r>
            <w:proofErr w:type="spellEnd"/>
            <w:r w:rsidR="009E2EF4" w:rsidRPr="009E2EF4">
              <w:t xml:space="preserve"> </w:t>
            </w:r>
            <w:proofErr w:type="spellStart"/>
            <w:r w:rsidR="009E2EF4" w:rsidRPr="009E2EF4">
              <w:t>Himpunan</w:t>
            </w:r>
            <w:proofErr w:type="spellEnd"/>
            <w:r w:rsidR="009E2EF4" w:rsidRPr="009E2EF4">
              <w:t xml:space="preserve"> </w:t>
            </w:r>
            <w:proofErr w:type="spellStart"/>
            <w:r w:rsidR="009E2EF4" w:rsidRPr="009E2EF4">
              <w:t>Mahasiswa</w:t>
            </w:r>
            <w:proofErr w:type="spellEnd"/>
            <w:r w:rsidR="009E2EF4" w:rsidRPr="009E2EF4">
              <w:t xml:space="preserve"> Program </w:t>
            </w:r>
            <w:proofErr w:type="spellStart"/>
            <w:r w:rsidR="009E2EF4" w:rsidRPr="009E2EF4">
              <w:t>Studi</w:t>
            </w:r>
            <w:proofErr w:type="spellEnd"/>
            <w:r w:rsidR="009E2EF4" w:rsidRPr="009E2EF4">
              <w:t xml:space="preserve"> (HMPS) Pendidikan Kimia </w:t>
            </w:r>
            <w:proofErr w:type="spellStart"/>
            <w:r w:rsidR="009E2EF4" w:rsidRPr="009E2EF4">
              <w:t>termasuk</w:t>
            </w:r>
            <w:proofErr w:type="spellEnd"/>
            <w:r w:rsidR="009E2EF4" w:rsidRPr="009E2EF4">
              <w:t xml:space="preserve"> </w:t>
            </w:r>
            <w:proofErr w:type="spellStart"/>
            <w:r w:rsidR="009E2EF4" w:rsidRPr="009E2EF4">
              <w:t>dalam</w:t>
            </w:r>
            <w:proofErr w:type="spellEnd"/>
            <w:r w:rsidR="009E2EF4" w:rsidRPr="009E2EF4">
              <w:t xml:space="preserve"> </w:t>
            </w:r>
            <w:proofErr w:type="spellStart"/>
            <w:r w:rsidR="009E2EF4" w:rsidRPr="009E2EF4">
              <w:t>kategori</w:t>
            </w:r>
            <w:proofErr w:type="spellEnd"/>
            <w:r w:rsidR="009E2EF4" w:rsidRPr="009E2EF4">
              <w:t xml:space="preserve"> sangat </w:t>
            </w:r>
            <w:proofErr w:type="spellStart"/>
            <w:r w:rsidR="009E2EF4" w:rsidRPr="009E2EF4">
              <w:t>baik</w:t>
            </w:r>
            <w:proofErr w:type="spellEnd"/>
            <w:r w:rsidR="009E2EF4" w:rsidRPr="009E2EF4">
              <w:t xml:space="preserve"> </w:t>
            </w:r>
            <w:proofErr w:type="spellStart"/>
            <w:r w:rsidR="009E2EF4" w:rsidRPr="009E2EF4">
              <w:t>dengan</w:t>
            </w:r>
            <w:proofErr w:type="spellEnd"/>
            <w:r w:rsidR="009E2EF4" w:rsidRPr="009E2EF4">
              <w:t xml:space="preserve"> </w:t>
            </w:r>
            <w:proofErr w:type="spellStart"/>
            <w:r w:rsidR="009E2EF4" w:rsidRPr="009E2EF4">
              <w:t>persentase</w:t>
            </w:r>
            <w:proofErr w:type="spellEnd"/>
            <w:r w:rsidR="009E2EF4" w:rsidRPr="009E2EF4">
              <w:t xml:space="preserve"> </w:t>
            </w:r>
            <w:proofErr w:type="spellStart"/>
            <w:r w:rsidR="009E2EF4" w:rsidRPr="009E2EF4">
              <w:t>skor</w:t>
            </w:r>
            <w:proofErr w:type="spellEnd"/>
            <w:r w:rsidR="009E2EF4" w:rsidRPr="009E2EF4">
              <w:t xml:space="preserve"> rata-rata </w:t>
            </w:r>
            <w:proofErr w:type="spellStart"/>
            <w:r w:rsidR="009E2EF4" w:rsidRPr="009E2EF4">
              <w:t>sebesar</w:t>
            </w:r>
            <w:proofErr w:type="spellEnd"/>
            <w:r w:rsidR="009E2EF4" w:rsidRPr="009E2EF4">
              <w:t xml:space="preserve"> 82,9%;  2) </w:t>
            </w:r>
            <w:proofErr w:type="spellStart"/>
            <w:r w:rsidR="009E2EF4" w:rsidRPr="009E2EF4">
              <w:t>sikap</w:t>
            </w:r>
            <w:proofErr w:type="spellEnd"/>
            <w:r w:rsidR="009E2EF4" w:rsidRPr="009E2EF4">
              <w:t xml:space="preserve"> </w:t>
            </w:r>
            <w:proofErr w:type="spellStart"/>
            <w:r w:rsidR="009E2EF4" w:rsidRPr="009E2EF4">
              <w:t>kepemimpinan</w:t>
            </w:r>
            <w:proofErr w:type="spellEnd"/>
            <w:r w:rsidR="009E2EF4" w:rsidRPr="009E2EF4">
              <w:t xml:space="preserve"> </w:t>
            </w:r>
            <w:proofErr w:type="spellStart"/>
            <w:r w:rsidR="009E2EF4" w:rsidRPr="009E2EF4">
              <w:t>mahasiswa</w:t>
            </w:r>
            <w:proofErr w:type="spellEnd"/>
            <w:r w:rsidR="009E2EF4" w:rsidRPr="009E2EF4">
              <w:t xml:space="preserve"> </w:t>
            </w:r>
            <w:proofErr w:type="spellStart"/>
            <w:r w:rsidR="009E2EF4" w:rsidRPr="009E2EF4">
              <w:t>anggota</w:t>
            </w:r>
            <w:proofErr w:type="spellEnd"/>
            <w:r w:rsidR="009E2EF4" w:rsidRPr="009E2EF4">
              <w:t xml:space="preserve"> HMPS </w:t>
            </w:r>
            <w:proofErr w:type="spellStart"/>
            <w:r w:rsidR="009E2EF4" w:rsidRPr="009E2EF4">
              <w:t>termasuk</w:t>
            </w:r>
            <w:proofErr w:type="spellEnd"/>
            <w:r w:rsidR="009E2EF4" w:rsidRPr="009E2EF4">
              <w:t xml:space="preserve"> </w:t>
            </w:r>
            <w:proofErr w:type="spellStart"/>
            <w:r w:rsidR="009E2EF4" w:rsidRPr="009E2EF4">
              <w:t>dalam</w:t>
            </w:r>
            <w:proofErr w:type="spellEnd"/>
            <w:r w:rsidR="009E2EF4" w:rsidRPr="009E2EF4">
              <w:t xml:space="preserve"> </w:t>
            </w:r>
            <w:proofErr w:type="spellStart"/>
            <w:r w:rsidR="009E2EF4" w:rsidRPr="009E2EF4">
              <w:t>kategori</w:t>
            </w:r>
            <w:proofErr w:type="spellEnd"/>
            <w:r w:rsidR="009E2EF4" w:rsidRPr="009E2EF4">
              <w:t xml:space="preserve"> </w:t>
            </w:r>
            <w:proofErr w:type="spellStart"/>
            <w:r w:rsidR="009E2EF4" w:rsidRPr="009E2EF4">
              <w:t>baik</w:t>
            </w:r>
            <w:proofErr w:type="spellEnd"/>
            <w:r w:rsidR="009E2EF4" w:rsidRPr="009E2EF4">
              <w:t xml:space="preserve"> </w:t>
            </w:r>
            <w:proofErr w:type="spellStart"/>
            <w:r w:rsidR="009E2EF4" w:rsidRPr="009E2EF4">
              <w:t>dengan</w:t>
            </w:r>
            <w:proofErr w:type="spellEnd"/>
            <w:r w:rsidR="009E2EF4" w:rsidRPr="009E2EF4">
              <w:t xml:space="preserve"> </w:t>
            </w:r>
            <w:proofErr w:type="spellStart"/>
            <w:r w:rsidR="009E2EF4" w:rsidRPr="009E2EF4">
              <w:t>persentase</w:t>
            </w:r>
            <w:proofErr w:type="spellEnd"/>
            <w:r w:rsidR="009E2EF4" w:rsidRPr="009E2EF4">
              <w:t xml:space="preserve"> </w:t>
            </w:r>
            <w:proofErr w:type="spellStart"/>
            <w:r w:rsidR="009E2EF4" w:rsidRPr="009E2EF4">
              <w:t>skor</w:t>
            </w:r>
            <w:proofErr w:type="spellEnd"/>
            <w:r w:rsidR="009E2EF4" w:rsidRPr="009E2EF4">
              <w:t xml:space="preserve"> rata-rata </w:t>
            </w:r>
            <w:proofErr w:type="spellStart"/>
            <w:r w:rsidR="009E2EF4" w:rsidRPr="009E2EF4">
              <w:t>sebesar</w:t>
            </w:r>
            <w:proofErr w:type="spellEnd"/>
            <w:r w:rsidR="009E2EF4" w:rsidRPr="009E2EF4">
              <w:t xml:space="preserve"> 78.6%; dan 3) </w:t>
            </w:r>
            <w:proofErr w:type="spellStart"/>
            <w:r w:rsidR="009E2EF4" w:rsidRPr="009E2EF4">
              <w:t>terdapat</w:t>
            </w:r>
            <w:proofErr w:type="spellEnd"/>
            <w:r w:rsidR="009E2EF4" w:rsidRPr="009E2EF4">
              <w:t xml:space="preserve"> </w:t>
            </w:r>
            <w:proofErr w:type="spellStart"/>
            <w:r w:rsidR="009E2EF4" w:rsidRPr="009E2EF4">
              <w:t>hubungan</w:t>
            </w:r>
            <w:proofErr w:type="spellEnd"/>
            <w:r w:rsidR="009E2EF4" w:rsidRPr="009E2EF4">
              <w:t xml:space="preserve"> </w:t>
            </w:r>
            <w:proofErr w:type="spellStart"/>
            <w:r w:rsidR="009E2EF4" w:rsidRPr="009E2EF4">
              <w:t>positif</w:t>
            </w:r>
            <w:proofErr w:type="spellEnd"/>
            <w:r w:rsidR="009E2EF4" w:rsidRPr="009E2EF4">
              <w:t xml:space="preserve"> </w:t>
            </w:r>
            <w:proofErr w:type="spellStart"/>
            <w:r w:rsidR="009E2EF4" w:rsidRPr="009E2EF4">
              <w:t>antara</w:t>
            </w:r>
            <w:proofErr w:type="spellEnd"/>
            <w:r w:rsidR="009E2EF4" w:rsidRPr="009E2EF4">
              <w:t xml:space="preserve"> learning organization </w:t>
            </w:r>
            <w:proofErr w:type="spellStart"/>
            <w:r w:rsidR="009E2EF4" w:rsidRPr="009E2EF4">
              <w:t>terhadap</w:t>
            </w:r>
            <w:proofErr w:type="spellEnd"/>
            <w:r w:rsidR="009E2EF4" w:rsidRPr="009E2EF4">
              <w:t xml:space="preserve"> </w:t>
            </w:r>
            <w:proofErr w:type="spellStart"/>
            <w:r w:rsidR="009E2EF4" w:rsidRPr="009E2EF4">
              <w:t>sikap</w:t>
            </w:r>
            <w:proofErr w:type="spellEnd"/>
            <w:r w:rsidR="009E2EF4" w:rsidRPr="009E2EF4">
              <w:t xml:space="preserve"> </w:t>
            </w:r>
            <w:proofErr w:type="spellStart"/>
            <w:r w:rsidR="009E2EF4" w:rsidRPr="009E2EF4">
              <w:t>kepemimpinan</w:t>
            </w:r>
            <w:proofErr w:type="spellEnd"/>
            <w:r w:rsidR="009E2EF4" w:rsidRPr="009E2EF4">
              <w:t xml:space="preserve"> </w:t>
            </w:r>
            <w:proofErr w:type="spellStart"/>
            <w:r w:rsidR="009E2EF4" w:rsidRPr="009E2EF4">
              <w:t>mahasiswa</w:t>
            </w:r>
            <w:proofErr w:type="spellEnd"/>
            <w:r w:rsidR="009E2EF4" w:rsidRPr="009E2EF4">
              <w:t>.</w:t>
            </w:r>
          </w:p>
        </w:tc>
      </w:tr>
      <w:tr w:rsidR="0048254D" w:rsidRPr="00BD5147" w14:paraId="55E38B3C"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1C39268" w14:textId="77777777" w:rsidR="0048254D" w:rsidRPr="00BD5147" w:rsidRDefault="0048254D" w:rsidP="00AE6A8F">
            <w:pPr>
              <w:spacing w:before="120" w:after="120"/>
              <w:jc w:val="both"/>
              <w:rPr>
                <w:rFonts w:ascii="Palatino Linotype" w:hAnsi="Palatino Linotype"/>
                <w:b/>
                <w:i/>
                <w:sz w:val="18"/>
                <w:szCs w:val="18"/>
              </w:rPr>
            </w:pPr>
            <w:r w:rsidRPr="00BD5147">
              <w:rPr>
                <w:rFonts w:ascii="Palatino Linotype" w:hAnsi="Palatino Linotype"/>
                <w:b/>
                <w:i/>
                <w:sz w:val="18"/>
                <w:szCs w:val="18"/>
              </w:rPr>
              <w:t>Article history:</w:t>
            </w:r>
          </w:p>
          <w:p w14:paraId="423E0189" w14:textId="7803CC02" w:rsidR="0048254D" w:rsidRPr="00BD5147" w:rsidRDefault="0048254D" w:rsidP="00AE6A8F">
            <w:pPr>
              <w:pStyle w:val="Alishlah14history"/>
              <w:rPr>
                <w:lang w:val="en-AU"/>
              </w:rPr>
            </w:pPr>
          </w:p>
        </w:tc>
        <w:tc>
          <w:tcPr>
            <w:tcW w:w="282" w:type="dxa"/>
            <w:vMerge/>
            <w:tcBorders>
              <w:top w:val="nil"/>
              <w:left w:val="nil"/>
              <w:bottom w:val="nil"/>
              <w:right w:val="nil"/>
            </w:tcBorders>
          </w:tcPr>
          <w:p w14:paraId="5FCDC2CE" w14:textId="77777777" w:rsidR="0048254D" w:rsidRPr="00BD5147" w:rsidRDefault="0048254D" w:rsidP="00AE6A8F">
            <w:pPr>
              <w:spacing w:before="120"/>
              <w:jc w:val="both"/>
              <w:rPr>
                <w:rFonts w:ascii="Palatino Linotype" w:hAnsi="Palatino Linotype"/>
              </w:rPr>
            </w:pPr>
          </w:p>
        </w:tc>
        <w:tc>
          <w:tcPr>
            <w:tcW w:w="5776" w:type="dxa"/>
            <w:vMerge/>
            <w:tcBorders>
              <w:top w:val="nil"/>
              <w:left w:val="nil"/>
              <w:bottom w:val="nil"/>
              <w:right w:val="nil"/>
            </w:tcBorders>
          </w:tcPr>
          <w:p w14:paraId="73B73119" w14:textId="77777777" w:rsidR="0048254D" w:rsidRPr="00BD5147" w:rsidRDefault="0048254D" w:rsidP="00AE6A8F">
            <w:pPr>
              <w:spacing w:before="120"/>
              <w:jc w:val="both"/>
              <w:rPr>
                <w:rFonts w:ascii="Palatino Linotype" w:hAnsi="Palatino Linotype"/>
                <w:iCs/>
                <w:color w:val="000000"/>
                <w:sz w:val="18"/>
                <w:szCs w:val="18"/>
              </w:rPr>
            </w:pPr>
          </w:p>
        </w:tc>
      </w:tr>
      <w:tr w:rsidR="0048254D" w:rsidRPr="00BD5147" w14:paraId="6FB19F43" w14:textId="77777777" w:rsidTr="0048254D">
        <w:trPr>
          <w:trHeight w:val="70"/>
          <w:jc w:val="center"/>
        </w:trPr>
        <w:tc>
          <w:tcPr>
            <w:tcW w:w="2787" w:type="dxa"/>
            <w:vMerge/>
            <w:tcBorders>
              <w:top w:val="single" w:sz="4" w:space="0" w:color="auto"/>
              <w:left w:val="nil"/>
              <w:bottom w:val="single" w:sz="4" w:space="0" w:color="auto"/>
              <w:right w:val="nil"/>
            </w:tcBorders>
          </w:tcPr>
          <w:p w14:paraId="15616014" w14:textId="77777777" w:rsidR="0048254D" w:rsidRPr="00BD5147" w:rsidRDefault="0048254D" w:rsidP="00AE6A8F">
            <w:pPr>
              <w:spacing w:before="120" w:after="120"/>
              <w:jc w:val="both"/>
              <w:rPr>
                <w:rFonts w:ascii="Palatino Linotype" w:hAnsi="Palatino Linotype"/>
                <w:b/>
                <w:i/>
              </w:rPr>
            </w:pPr>
          </w:p>
        </w:tc>
        <w:tc>
          <w:tcPr>
            <w:tcW w:w="282" w:type="dxa"/>
            <w:vMerge/>
            <w:tcBorders>
              <w:top w:val="nil"/>
              <w:left w:val="nil"/>
              <w:bottom w:val="nil"/>
              <w:right w:val="nil"/>
            </w:tcBorders>
          </w:tcPr>
          <w:p w14:paraId="53AFAC97" w14:textId="77777777" w:rsidR="0048254D" w:rsidRPr="00BD5147" w:rsidRDefault="0048254D" w:rsidP="00AE6A8F">
            <w:pPr>
              <w:spacing w:before="120"/>
              <w:jc w:val="both"/>
              <w:rPr>
                <w:rFonts w:ascii="Palatino Linotype" w:hAnsi="Palatino Linotype"/>
              </w:rPr>
            </w:pPr>
          </w:p>
        </w:tc>
        <w:tc>
          <w:tcPr>
            <w:tcW w:w="5776" w:type="dxa"/>
            <w:tcBorders>
              <w:top w:val="nil"/>
              <w:left w:val="nil"/>
              <w:bottom w:val="single" w:sz="4" w:space="0" w:color="auto"/>
              <w:right w:val="nil"/>
            </w:tcBorders>
          </w:tcPr>
          <w:p w14:paraId="157D0815" w14:textId="77777777" w:rsidR="0048254D" w:rsidRPr="00BD5147" w:rsidRDefault="0048254D" w:rsidP="00AE6A8F">
            <w:pPr>
              <w:spacing w:before="120" w:after="120"/>
              <w:jc w:val="right"/>
              <w:rPr>
                <w:rFonts w:ascii="Palatino Linotype" w:hAnsi="Palatino Linotype"/>
                <w:i/>
                <w:iCs/>
                <w:color w:val="000000"/>
                <w:sz w:val="18"/>
                <w:szCs w:val="18"/>
              </w:rPr>
            </w:pPr>
            <w:r w:rsidRPr="00BD5147">
              <w:rPr>
                <w:rFonts w:ascii="Palatino Linotype" w:hAnsi="Palatino Linotype"/>
                <w:i/>
                <w:iCs/>
                <w:color w:val="000000"/>
                <w:sz w:val="18"/>
                <w:szCs w:val="18"/>
              </w:rPr>
              <w:t xml:space="preserve">This is an open access article under the </w:t>
            </w:r>
            <w:hyperlink r:id="rId12" w:history="1">
              <w:r w:rsidRPr="00BD5147">
                <w:rPr>
                  <w:rStyle w:val="Hyperlink"/>
                  <w:rFonts w:ascii="Palatino Linotype" w:hAnsi="Palatino Linotype"/>
                  <w:i/>
                  <w:iCs/>
                  <w:sz w:val="18"/>
                  <w:szCs w:val="18"/>
                </w:rPr>
                <w:t>CC BY-NC-SA</w:t>
              </w:r>
            </w:hyperlink>
            <w:r w:rsidRPr="00BD5147">
              <w:rPr>
                <w:rFonts w:ascii="Palatino Linotype" w:hAnsi="Palatino Linotype"/>
                <w:i/>
                <w:iCs/>
                <w:color w:val="000000"/>
                <w:sz w:val="18"/>
                <w:szCs w:val="18"/>
              </w:rPr>
              <w:t xml:space="preserve"> license.</w:t>
            </w:r>
          </w:p>
          <w:p w14:paraId="78ABBE54" w14:textId="77777777" w:rsidR="0048254D" w:rsidRPr="00BD5147" w:rsidRDefault="0048254D" w:rsidP="00AE6A8F">
            <w:pPr>
              <w:spacing w:before="120" w:after="120"/>
              <w:jc w:val="right"/>
              <w:rPr>
                <w:rFonts w:ascii="Palatino Linotype" w:hAnsi="Palatino Linotype"/>
                <w:i/>
                <w:iCs/>
                <w:color w:val="000000"/>
                <w:sz w:val="18"/>
                <w:szCs w:val="18"/>
              </w:rPr>
            </w:pPr>
            <w:r w:rsidRPr="00BD5147">
              <w:rPr>
                <w:rFonts w:ascii="Palatino Linotype" w:hAnsi="Palatino Linotype"/>
                <w:noProof/>
              </w:rPr>
              <w:drawing>
                <wp:inline distT="0" distB="0" distL="0" distR="0" wp14:anchorId="5B84C360" wp14:editId="0F4816A4">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BD5147" w14:paraId="4C529D8E" w14:textId="77777777" w:rsidTr="0048254D">
        <w:trPr>
          <w:jc w:val="center"/>
        </w:trPr>
        <w:tc>
          <w:tcPr>
            <w:tcW w:w="8845" w:type="dxa"/>
            <w:gridSpan w:val="3"/>
            <w:tcBorders>
              <w:top w:val="nil"/>
              <w:left w:val="nil"/>
              <w:bottom w:val="double" w:sz="4" w:space="0" w:color="auto"/>
              <w:right w:val="nil"/>
            </w:tcBorders>
          </w:tcPr>
          <w:p w14:paraId="0C37CC32" w14:textId="77777777" w:rsidR="0048254D" w:rsidRPr="00BD5147" w:rsidRDefault="0048254D" w:rsidP="00AE6A8F">
            <w:pPr>
              <w:pStyle w:val="Alishlah16affiliation"/>
              <w:ind w:left="0" w:firstLine="10"/>
              <w:rPr>
                <w:b/>
                <w:bCs/>
              </w:rPr>
            </w:pPr>
            <w:bookmarkStart w:id="0" w:name="_Hlk97159440"/>
            <w:r w:rsidRPr="00BD5147">
              <w:rPr>
                <w:b/>
                <w:bCs/>
              </w:rPr>
              <w:t>Corresponding Author</w:t>
            </w:r>
            <w:bookmarkEnd w:id="0"/>
            <w:r w:rsidRPr="00BD5147">
              <w:rPr>
                <w:b/>
                <w:bCs/>
              </w:rPr>
              <w:t>:</w:t>
            </w:r>
          </w:p>
          <w:p w14:paraId="53A16192" w14:textId="5E951165" w:rsidR="00457015" w:rsidRPr="00BD5147" w:rsidRDefault="00AB58D5" w:rsidP="00AE6A8F">
            <w:pPr>
              <w:pStyle w:val="Alishlah2authorcorrespondence"/>
            </w:pPr>
            <w:proofErr w:type="spellStart"/>
            <w:r w:rsidRPr="00BD5147">
              <w:t>Evi</w:t>
            </w:r>
            <w:proofErr w:type="spellEnd"/>
            <w:r w:rsidRPr="00BD5147">
              <w:t xml:space="preserve"> </w:t>
            </w:r>
            <w:proofErr w:type="spellStart"/>
            <w:r w:rsidRPr="00BD5147">
              <w:t>Sapinatul</w:t>
            </w:r>
            <w:proofErr w:type="spellEnd"/>
            <w:r w:rsidRPr="00BD5147">
              <w:t xml:space="preserve"> </w:t>
            </w:r>
            <w:proofErr w:type="spellStart"/>
            <w:r w:rsidRPr="00BD5147">
              <w:t>Bahriah</w:t>
            </w:r>
            <w:proofErr w:type="spellEnd"/>
          </w:p>
          <w:p w14:paraId="7128FBD9" w14:textId="566ABE8F" w:rsidR="0048254D" w:rsidRPr="00BD5147" w:rsidRDefault="00AB58D5" w:rsidP="00AE6A8F">
            <w:pPr>
              <w:pStyle w:val="Alishlah2authorcorrespondence"/>
            </w:pPr>
            <w:r w:rsidRPr="00BD5147">
              <w:rPr>
                <w:color w:val="auto"/>
                <w:lang w:val="en-GB"/>
              </w:rPr>
              <w:lastRenderedPageBreak/>
              <w:t xml:space="preserve">Program </w:t>
            </w:r>
            <w:proofErr w:type="spellStart"/>
            <w:r w:rsidRPr="00BD5147">
              <w:rPr>
                <w:color w:val="auto"/>
                <w:lang w:val="en-GB"/>
              </w:rPr>
              <w:t>Studi</w:t>
            </w:r>
            <w:proofErr w:type="spellEnd"/>
            <w:r w:rsidRPr="00BD5147">
              <w:rPr>
                <w:color w:val="auto"/>
                <w:lang w:val="en-GB"/>
              </w:rPr>
              <w:t xml:space="preserve"> Pendidikan Kimia</w:t>
            </w:r>
            <w:r w:rsidR="00562627">
              <w:rPr>
                <w:color w:val="auto"/>
                <w:lang w:val="en-GB"/>
              </w:rPr>
              <w:t>,</w:t>
            </w:r>
            <w:r w:rsidRPr="00BD5147">
              <w:rPr>
                <w:color w:val="auto"/>
                <w:lang w:val="en-GB"/>
              </w:rPr>
              <w:t xml:space="preserve"> Universitas Islam Negeri </w:t>
            </w:r>
            <w:proofErr w:type="spellStart"/>
            <w:r w:rsidRPr="00BD5147">
              <w:rPr>
                <w:color w:val="auto"/>
                <w:lang w:val="en-GB"/>
              </w:rPr>
              <w:t>Syarif</w:t>
            </w:r>
            <w:proofErr w:type="spellEnd"/>
            <w:r w:rsidRPr="00BD5147">
              <w:rPr>
                <w:color w:val="auto"/>
                <w:lang w:val="en-GB"/>
              </w:rPr>
              <w:t xml:space="preserve"> </w:t>
            </w:r>
            <w:proofErr w:type="spellStart"/>
            <w:r w:rsidRPr="00BD5147">
              <w:rPr>
                <w:color w:val="auto"/>
                <w:lang w:val="en-GB"/>
              </w:rPr>
              <w:t>Hidayatullah</w:t>
            </w:r>
            <w:proofErr w:type="spellEnd"/>
            <w:r w:rsidRPr="00BD5147">
              <w:rPr>
                <w:color w:val="auto"/>
                <w:lang w:val="en-GB"/>
              </w:rPr>
              <w:t xml:space="preserve"> Jakarta; evi@uinjkt.ac.id</w:t>
            </w:r>
          </w:p>
        </w:tc>
      </w:tr>
    </w:tbl>
    <w:p w14:paraId="187335D1" w14:textId="77777777" w:rsidR="008E64A2" w:rsidRPr="00BD5147" w:rsidRDefault="0048254D" w:rsidP="00AE6A8F">
      <w:pPr>
        <w:pStyle w:val="Alishlah21heading1"/>
        <w:rPr>
          <w:lang w:val="en-GB"/>
        </w:rPr>
      </w:pPr>
      <w:r w:rsidRPr="00BD5147">
        <w:rPr>
          <w:lang w:val="en-GB"/>
        </w:rPr>
        <w:lastRenderedPageBreak/>
        <w:t>INTRODUCTION</w:t>
      </w:r>
    </w:p>
    <w:p w14:paraId="75D50752" w14:textId="0C030308" w:rsidR="004968B2" w:rsidRDefault="00A365DE" w:rsidP="00FE316E">
      <w:pPr>
        <w:pStyle w:val="Alishlah31text"/>
        <w:rPr>
          <w:rFonts w:eastAsia="SimSun"/>
          <w:spacing w:val="-2"/>
          <w:lang w:val="en-ID" w:eastAsia="zh-CN"/>
        </w:rPr>
      </w:pPr>
      <w:proofErr w:type="spellStart"/>
      <w:r w:rsidRPr="00A365DE">
        <w:rPr>
          <w:rFonts w:eastAsia="SimSun"/>
          <w:spacing w:val="-2"/>
          <w:lang w:val="en-ID" w:eastAsia="zh-CN"/>
        </w:rPr>
        <w:t>Generasi</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muda</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merupakan</w:t>
      </w:r>
      <w:proofErr w:type="spellEnd"/>
      <w:r w:rsidRPr="00A365DE">
        <w:rPr>
          <w:rFonts w:eastAsia="SimSun"/>
          <w:spacing w:val="-2"/>
          <w:lang w:val="en-ID" w:eastAsia="zh-CN"/>
        </w:rPr>
        <w:t xml:space="preserve"> </w:t>
      </w:r>
      <w:r w:rsidRPr="00997685">
        <w:rPr>
          <w:rFonts w:eastAsia="SimSun"/>
          <w:i/>
          <w:iCs/>
          <w:spacing w:val="-2"/>
          <w:lang w:val="en-ID" w:eastAsia="zh-CN"/>
        </w:rPr>
        <w:t>agent of change</w:t>
      </w:r>
      <w:r w:rsidRPr="00A365DE">
        <w:rPr>
          <w:rFonts w:eastAsia="SimSun"/>
          <w:spacing w:val="-2"/>
          <w:lang w:val="en-ID" w:eastAsia="zh-CN"/>
        </w:rPr>
        <w:t xml:space="preserve"> yang </w:t>
      </w:r>
      <w:proofErr w:type="spellStart"/>
      <w:r w:rsidRPr="00A365DE">
        <w:rPr>
          <w:rFonts w:eastAsia="SimSun"/>
          <w:spacing w:val="-2"/>
          <w:lang w:val="en-ID" w:eastAsia="zh-CN"/>
        </w:rPr>
        <w:t>memiliki</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peran</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besar</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bagi</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perubahan</w:t>
      </w:r>
      <w:proofErr w:type="spellEnd"/>
      <w:r w:rsidRPr="00A365DE">
        <w:rPr>
          <w:rFonts w:eastAsia="SimSun"/>
          <w:spacing w:val="-2"/>
          <w:lang w:val="en-ID" w:eastAsia="zh-CN"/>
        </w:rPr>
        <w:t xml:space="preserve"> </w:t>
      </w:r>
      <w:r w:rsidR="00216CDA">
        <w:rPr>
          <w:rFonts w:eastAsia="SimSun"/>
          <w:spacing w:val="-2"/>
          <w:lang w:val="en-ID" w:eastAsia="zh-CN"/>
        </w:rPr>
        <w:t xml:space="preserve">dan </w:t>
      </w:r>
      <w:proofErr w:type="spellStart"/>
      <w:r w:rsidR="00216CDA">
        <w:rPr>
          <w:rFonts w:eastAsia="SimSun"/>
          <w:spacing w:val="-2"/>
          <w:lang w:val="en-ID" w:eastAsia="zh-CN"/>
        </w:rPr>
        <w:t>kemajuan</w:t>
      </w:r>
      <w:proofErr w:type="spellEnd"/>
      <w:r w:rsidR="00216CDA">
        <w:rPr>
          <w:rFonts w:eastAsia="SimSun"/>
          <w:spacing w:val="-2"/>
          <w:lang w:val="en-ID" w:eastAsia="zh-CN"/>
        </w:rPr>
        <w:t xml:space="preserve"> </w:t>
      </w:r>
      <w:proofErr w:type="spellStart"/>
      <w:r w:rsidR="00216CDA">
        <w:rPr>
          <w:rFonts w:eastAsia="SimSun"/>
          <w:spacing w:val="-2"/>
          <w:lang w:val="en-ID" w:eastAsia="zh-CN"/>
        </w:rPr>
        <w:t>bangsa</w:t>
      </w:r>
      <w:proofErr w:type="spellEnd"/>
      <w:r w:rsidR="00216CDA">
        <w:rPr>
          <w:rFonts w:eastAsia="SimSun"/>
          <w:spacing w:val="-2"/>
          <w:lang w:val="en-ID" w:eastAsia="zh-CN"/>
        </w:rPr>
        <w:t xml:space="preserve"> di masa </w:t>
      </w:r>
      <w:proofErr w:type="spellStart"/>
      <w:r w:rsidR="00216CDA">
        <w:rPr>
          <w:rFonts w:eastAsia="SimSun"/>
          <w:spacing w:val="-2"/>
          <w:lang w:val="en-ID" w:eastAsia="zh-CN"/>
        </w:rPr>
        <w:t>depan</w:t>
      </w:r>
      <w:proofErr w:type="spellEnd"/>
      <w:r w:rsidRPr="00A365DE">
        <w:rPr>
          <w:rFonts w:eastAsia="SimSun"/>
          <w:spacing w:val="-2"/>
          <w:lang w:val="en-ID" w:eastAsia="zh-CN"/>
        </w:rPr>
        <w:t>.</w:t>
      </w:r>
      <w:r w:rsidR="00216CDA">
        <w:rPr>
          <w:rFonts w:eastAsia="SimSun"/>
          <w:spacing w:val="-2"/>
          <w:lang w:val="en-ID" w:eastAsia="zh-CN"/>
        </w:rPr>
        <w:t xml:space="preserve"> </w:t>
      </w:r>
      <w:proofErr w:type="spellStart"/>
      <w:r w:rsidRPr="00A365DE">
        <w:rPr>
          <w:rFonts w:eastAsia="SimSun"/>
          <w:spacing w:val="-2"/>
          <w:lang w:val="en-ID" w:eastAsia="zh-CN"/>
        </w:rPr>
        <w:t>Semangat</w:t>
      </w:r>
      <w:proofErr w:type="spellEnd"/>
      <w:r w:rsidRPr="00A365DE">
        <w:rPr>
          <w:rFonts w:eastAsia="SimSun"/>
          <w:spacing w:val="-2"/>
          <w:lang w:val="en-ID" w:eastAsia="zh-CN"/>
        </w:rPr>
        <w:t xml:space="preserve"> dan </w:t>
      </w:r>
      <w:proofErr w:type="spellStart"/>
      <w:r w:rsidRPr="00A365DE">
        <w:rPr>
          <w:rFonts w:eastAsia="SimSun"/>
          <w:spacing w:val="-2"/>
          <w:lang w:val="en-ID" w:eastAsia="zh-CN"/>
        </w:rPr>
        <w:t>sikap</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kritis</w:t>
      </w:r>
      <w:proofErr w:type="spellEnd"/>
      <w:r w:rsidRPr="00A365DE">
        <w:rPr>
          <w:rFonts w:eastAsia="SimSun"/>
          <w:spacing w:val="-2"/>
          <w:lang w:val="en-ID" w:eastAsia="zh-CN"/>
        </w:rPr>
        <w:t xml:space="preserve"> yang </w:t>
      </w:r>
      <w:proofErr w:type="spellStart"/>
      <w:r w:rsidRPr="00A365DE">
        <w:rPr>
          <w:rFonts w:eastAsia="SimSun"/>
          <w:spacing w:val="-2"/>
          <w:lang w:val="en-ID" w:eastAsia="zh-CN"/>
        </w:rPr>
        <w:t>dimiliki</w:t>
      </w:r>
      <w:proofErr w:type="spellEnd"/>
      <w:r w:rsidRPr="00A365DE">
        <w:rPr>
          <w:rFonts w:eastAsia="SimSun"/>
          <w:spacing w:val="-2"/>
          <w:lang w:val="en-ID" w:eastAsia="zh-CN"/>
        </w:rPr>
        <w:t xml:space="preserve"> oleh para </w:t>
      </w:r>
      <w:proofErr w:type="spellStart"/>
      <w:r w:rsidRPr="00A365DE">
        <w:rPr>
          <w:rFonts w:eastAsia="SimSun"/>
          <w:spacing w:val="-2"/>
          <w:lang w:val="en-ID" w:eastAsia="zh-CN"/>
        </w:rPr>
        <w:t>generasi</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muda</w:t>
      </w:r>
      <w:proofErr w:type="spellEnd"/>
      <w:r w:rsidRPr="00A365DE">
        <w:rPr>
          <w:rFonts w:eastAsia="SimSun"/>
          <w:spacing w:val="-2"/>
          <w:lang w:val="en-ID" w:eastAsia="zh-CN"/>
        </w:rPr>
        <w:t xml:space="preserve"> sangat </w:t>
      </w:r>
      <w:proofErr w:type="spellStart"/>
      <w:r w:rsidRPr="00A365DE">
        <w:rPr>
          <w:rFonts w:eastAsia="SimSun"/>
          <w:spacing w:val="-2"/>
          <w:lang w:val="en-ID" w:eastAsia="zh-CN"/>
        </w:rPr>
        <w:t>dibutu</w:t>
      </w:r>
      <w:r w:rsidR="003552E3">
        <w:rPr>
          <w:rFonts w:eastAsia="SimSun"/>
          <w:spacing w:val="-2"/>
          <w:lang w:val="en-ID" w:eastAsia="zh-CN"/>
        </w:rPr>
        <w:t>h</w:t>
      </w:r>
      <w:r w:rsidRPr="00A365DE">
        <w:rPr>
          <w:rFonts w:eastAsia="SimSun"/>
          <w:spacing w:val="-2"/>
          <w:lang w:val="en-ID" w:eastAsia="zh-CN"/>
        </w:rPr>
        <w:t>kan</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dalam</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menghadapi</w:t>
      </w:r>
      <w:proofErr w:type="spellEnd"/>
      <w:r w:rsidRPr="00A365DE">
        <w:rPr>
          <w:rFonts w:eastAsia="SimSun"/>
          <w:spacing w:val="-2"/>
          <w:lang w:val="en-ID" w:eastAsia="zh-CN"/>
        </w:rPr>
        <w:t xml:space="preserve"> </w:t>
      </w:r>
      <w:proofErr w:type="spellStart"/>
      <w:r w:rsidRPr="00A365DE">
        <w:rPr>
          <w:rFonts w:eastAsia="SimSun"/>
          <w:spacing w:val="-2"/>
          <w:lang w:val="en-ID" w:eastAsia="zh-CN"/>
        </w:rPr>
        <w:t>tantangan</w:t>
      </w:r>
      <w:proofErr w:type="spellEnd"/>
      <w:r w:rsidRPr="00A365DE">
        <w:rPr>
          <w:rFonts w:eastAsia="SimSun"/>
          <w:spacing w:val="-2"/>
          <w:lang w:val="en-ID" w:eastAsia="zh-CN"/>
        </w:rPr>
        <w:t xml:space="preserve"> di era </w:t>
      </w:r>
      <w:proofErr w:type="spellStart"/>
      <w:r w:rsidRPr="00A365DE">
        <w:rPr>
          <w:rFonts w:eastAsia="SimSun"/>
          <w:spacing w:val="-2"/>
          <w:lang w:val="en-ID" w:eastAsia="zh-CN"/>
        </w:rPr>
        <w:t>sekarang</w:t>
      </w:r>
      <w:proofErr w:type="spellEnd"/>
      <w:r w:rsidRPr="00A365DE">
        <w:rPr>
          <w:rFonts w:eastAsia="SimSun"/>
          <w:spacing w:val="-2"/>
          <w:lang w:val="en-ID" w:eastAsia="zh-CN"/>
        </w:rPr>
        <w:t xml:space="preserve"> </w:t>
      </w:r>
      <w:r w:rsidR="00216CDA">
        <w:rPr>
          <w:rFonts w:eastAsia="SimSun"/>
          <w:spacing w:val="-2"/>
          <w:lang w:val="en-ID" w:eastAsia="zh-CN"/>
        </w:rPr>
        <w:t xml:space="preserve">dan masa </w:t>
      </w:r>
      <w:proofErr w:type="spellStart"/>
      <w:r w:rsidR="00216CDA">
        <w:rPr>
          <w:rFonts w:eastAsia="SimSun"/>
          <w:spacing w:val="-2"/>
          <w:lang w:val="en-ID" w:eastAsia="zh-CN"/>
        </w:rPr>
        <w:t>depan</w:t>
      </w:r>
      <w:proofErr w:type="spellEnd"/>
      <w:r w:rsidRPr="00A365DE">
        <w:rPr>
          <w:rFonts w:eastAsia="SimSun"/>
          <w:spacing w:val="-2"/>
          <w:lang w:val="en-ID" w:eastAsia="zh-CN"/>
        </w:rPr>
        <w:t>.</w:t>
      </w:r>
      <w:r w:rsidR="00E826C5">
        <w:rPr>
          <w:rFonts w:eastAsia="SimSun"/>
          <w:spacing w:val="-2"/>
          <w:lang w:val="en-ID" w:eastAsia="zh-CN"/>
        </w:rPr>
        <w:t xml:space="preserve">  </w:t>
      </w:r>
      <w:proofErr w:type="spellStart"/>
      <w:r w:rsidR="003552E3">
        <w:rPr>
          <w:rFonts w:eastAsia="SimSun"/>
          <w:spacing w:val="-2"/>
          <w:lang w:val="en-ID" w:eastAsia="zh-CN"/>
        </w:rPr>
        <w:t>Mahasiswa</w:t>
      </w:r>
      <w:proofErr w:type="spellEnd"/>
      <w:r w:rsidR="003552E3">
        <w:rPr>
          <w:rFonts w:eastAsia="SimSun"/>
          <w:spacing w:val="-2"/>
          <w:lang w:val="en-ID" w:eastAsia="zh-CN"/>
        </w:rPr>
        <w:t xml:space="preserve"> juga </w:t>
      </w:r>
      <w:proofErr w:type="spellStart"/>
      <w:r w:rsidR="003552E3">
        <w:rPr>
          <w:rFonts w:eastAsia="SimSun"/>
          <w:spacing w:val="-2"/>
          <w:lang w:val="en-ID" w:eastAsia="zh-CN"/>
        </w:rPr>
        <w:t>merupakan</w:t>
      </w:r>
      <w:proofErr w:type="spellEnd"/>
      <w:r w:rsidR="003552E3">
        <w:rPr>
          <w:rFonts w:eastAsia="SimSun"/>
          <w:spacing w:val="-2"/>
          <w:lang w:val="en-ID" w:eastAsia="zh-CN"/>
        </w:rPr>
        <w:t xml:space="preserve"> </w:t>
      </w:r>
      <w:r w:rsidR="003552E3" w:rsidRPr="00997685">
        <w:rPr>
          <w:rFonts w:eastAsia="SimSun"/>
          <w:i/>
          <w:iCs/>
          <w:spacing w:val="-2"/>
          <w:lang w:val="en-ID" w:eastAsia="zh-CN"/>
        </w:rPr>
        <w:t>man of ideas</w:t>
      </w:r>
      <w:r w:rsidR="003552E3">
        <w:rPr>
          <w:rFonts w:eastAsia="SimSun"/>
          <w:spacing w:val="-2"/>
          <w:lang w:val="en-ID" w:eastAsia="zh-CN"/>
        </w:rPr>
        <w:t xml:space="preserve"> yang </w:t>
      </w:r>
      <w:proofErr w:type="spellStart"/>
      <w:r w:rsidR="003552E3">
        <w:rPr>
          <w:rFonts w:eastAsia="SimSun"/>
          <w:spacing w:val="-2"/>
          <w:lang w:val="en-ID" w:eastAsia="zh-CN"/>
        </w:rPr>
        <w:t>diharapkan</w:t>
      </w:r>
      <w:proofErr w:type="spellEnd"/>
      <w:r w:rsidR="003552E3">
        <w:rPr>
          <w:rFonts w:eastAsia="SimSun"/>
          <w:spacing w:val="-2"/>
          <w:lang w:val="en-ID" w:eastAsia="zh-CN"/>
        </w:rPr>
        <w:t xml:space="preserve"> </w:t>
      </w:r>
      <w:proofErr w:type="spellStart"/>
      <w:r w:rsidR="003552E3">
        <w:rPr>
          <w:rFonts w:eastAsia="SimSun"/>
          <w:spacing w:val="-2"/>
          <w:lang w:val="en-ID" w:eastAsia="zh-CN"/>
        </w:rPr>
        <w:t>mampu</w:t>
      </w:r>
      <w:proofErr w:type="spellEnd"/>
      <w:r w:rsidR="003552E3">
        <w:rPr>
          <w:rFonts w:eastAsia="SimSun"/>
          <w:spacing w:val="-2"/>
          <w:lang w:val="en-ID" w:eastAsia="zh-CN"/>
        </w:rPr>
        <w:t xml:space="preserve"> </w:t>
      </w:r>
      <w:proofErr w:type="spellStart"/>
      <w:r w:rsidR="003552E3">
        <w:rPr>
          <w:rFonts w:eastAsia="SimSun"/>
          <w:spacing w:val="-2"/>
          <w:lang w:val="en-ID" w:eastAsia="zh-CN"/>
        </w:rPr>
        <w:t>mengembangkan</w:t>
      </w:r>
      <w:proofErr w:type="spellEnd"/>
      <w:r w:rsidR="003552E3">
        <w:rPr>
          <w:rFonts w:eastAsia="SimSun"/>
          <w:spacing w:val="-2"/>
          <w:lang w:val="en-ID" w:eastAsia="zh-CN"/>
        </w:rPr>
        <w:t xml:space="preserve"> </w:t>
      </w:r>
      <w:r w:rsidR="003552E3" w:rsidRPr="00997685">
        <w:rPr>
          <w:rFonts w:eastAsia="SimSun"/>
          <w:i/>
          <w:iCs/>
          <w:spacing w:val="-2"/>
          <w:lang w:val="en-ID" w:eastAsia="zh-CN"/>
        </w:rPr>
        <w:t>the ideas power</w:t>
      </w:r>
      <w:r w:rsidR="003552E3">
        <w:rPr>
          <w:rFonts w:eastAsia="SimSun"/>
          <w:spacing w:val="-2"/>
          <w:lang w:val="en-ID" w:eastAsia="zh-CN"/>
        </w:rPr>
        <w:t xml:space="preserve"> </w:t>
      </w:r>
      <w:proofErr w:type="spellStart"/>
      <w:r w:rsidR="003552E3">
        <w:rPr>
          <w:rFonts w:eastAsia="SimSun"/>
          <w:spacing w:val="-2"/>
          <w:lang w:val="en-ID" w:eastAsia="zh-CN"/>
        </w:rPr>
        <w:t>untuk</w:t>
      </w:r>
      <w:proofErr w:type="spellEnd"/>
      <w:r w:rsidR="003552E3">
        <w:rPr>
          <w:rFonts w:eastAsia="SimSun"/>
          <w:spacing w:val="-2"/>
          <w:lang w:val="en-ID" w:eastAsia="zh-CN"/>
        </w:rPr>
        <w:t xml:space="preserve"> </w:t>
      </w:r>
      <w:proofErr w:type="spellStart"/>
      <w:r w:rsidR="003552E3">
        <w:rPr>
          <w:rFonts w:eastAsia="SimSun"/>
          <w:spacing w:val="-2"/>
          <w:lang w:val="en-ID" w:eastAsia="zh-CN"/>
        </w:rPr>
        <w:t>kebutuhan</w:t>
      </w:r>
      <w:proofErr w:type="spellEnd"/>
      <w:r w:rsidR="003552E3">
        <w:rPr>
          <w:rFonts w:eastAsia="SimSun"/>
          <w:spacing w:val="-2"/>
          <w:lang w:val="en-ID" w:eastAsia="zh-CN"/>
        </w:rPr>
        <w:t xml:space="preserve"> masa </w:t>
      </w:r>
      <w:proofErr w:type="spellStart"/>
      <w:r w:rsidR="003552E3">
        <w:rPr>
          <w:rFonts w:eastAsia="SimSun"/>
          <w:spacing w:val="-2"/>
          <w:lang w:val="en-ID" w:eastAsia="zh-CN"/>
        </w:rPr>
        <w:t>depan</w:t>
      </w:r>
      <w:proofErr w:type="spellEnd"/>
      <w:r w:rsidR="003552E3">
        <w:rPr>
          <w:rFonts w:eastAsia="SimSun"/>
          <w:spacing w:val="-2"/>
          <w:lang w:val="en-ID" w:eastAsia="zh-CN"/>
        </w:rPr>
        <w:t xml:space="preserve"> (</w:t>
      </w:r>
      <w:proofErr w:type="spellStart"/>
      <w:r w:rsidR="003552E3">
        <w:rPr>
          <w:rFonts w:eastAsia="SimSun"/>
          <w:spacing w:val="-2"/>
          <w:lang w:val="en-ID" w:eastAsia="zh-CN"/>
        </w:rPr>
        <w:t>Desmawangga</w:t>
      </w:r>
      <w:proofErr w:type="spellEnd"/>
      <w:r w:rsidR="003552E3">
        <w:rPr>
          <w:rFonts w:eastAsia="SimSun"/>
          <w:spacing w:val="-2"/>
          <w:lang w:val="en-ID" w:eastAsia="zh-CN"/>
        </w:rPr>
        <w:t xml:space="preserve">, 2013). </w:t>
      </w:r>
      <w:proofErr w:type="spellStart"/>
      <w:r w:rsidR="00E826C5">
        <w:rPr>
          <w:rFonts w:eastAsia="SimSun"/>
          <w:spacing w:val="-2"/>
          <w:lang w:val="en-ID" w:eastAsia="zh-CN"/>
        </w:rPr>
        <w:t>M</w:t>
      </w:r>
      <w:r w:rsidR="00E826C5" w:rsidRPr="00BD5147">
        <w:rPr>
          <w:rFonts w:eastAsia="SimSun"/>
          <w:spacing w:val="-2"/>
          <w:lang w:val="en-ID" w:eastAsia="zh-CN"/>
        </w:rPr>
        <w:t>ahasiswa</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merupakan</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kelompok</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generasi</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muda</w:t>
      </w:r>
      <w:proofErr w:type="spellEnd"/>
      <w:r w:rsidR="00E826C5" w:rsidRPr="00BD5147">
        <w:rPr>
          <w:rFonts w:eastAsia="SimSun"/>
          <w:spacing w:val="-2"/>
          <w:lang w:val="en-ID" w:eastAsia="zh-CN"/>
        </w:rPr>
        <w:t xml:space="preserve"> yang </w:t>
      </w:r>
      <w:proofErr w:type="spellStart"/>
      <w:r w:rsidR="00E826C5" w:rsidRPr="00BD5147">
        <w:rPr>
          <w:rFonts w:eastAsia="SimSun"/>
          <w:spacing w:val="-2"/>
          <w:lang w:val="en-ID" w:eastAsia="zh-CN"/>
        </w:rPr>
        <w:t>mempunyai</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peran</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strategis</w:t>
      </w:r>
      <w:proofErr w:type="spellEnd"/>
      <w:r w:rsidR="00E826C5" w:rsidRPr="00BD5147">
        <w:rPr>
          <w:rFonts w:eastAsia="SimSun"/>
          <w:spacing w:val="-2"/>
          <w:lang w:val="en-ID" w:eastAsia="zh-CN"/>
        </w:rPr>
        <w:t xml:space="preserve"> pada </w:t>
      </w:r>
      <w:proofErr w:type="spellStart"/>
      <w:r w:rsidR="00E826C5" w:rsidRPr="00BD5147">
        <w:rPr>
          <w:rFonts w:eastAsia="SimSun"/>
          <w:spacing w:val="-2"/>
          <w:lang w:val="en-ID" w:eastAsia="zh-CN"/>
        </w:rPr>
        <w:t>kancah</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pembangunan</w:t>
      </w:r>
      <w:proofErr w:type="spellEnd"/>
      <w:r w:rsidR="00E826C5" w:rsidRPr="00BD5147">
        <w:rPr>
          <w:rFonts w:eastAsia="SimSun"/>
          <w:spacing w:val="-2"/>
          <w:lang w:val="en-ID" w:eastAsia="zh-CN"/>
        </w:rPr>
        <w:t xml:space="preserve"> </w:t>
      </w:r>
      <w:proofErr w:type="spellStart"/>
      <w:r w:rsidR="00E826C5" w:rsidRPr="00BD5147">
        <w:rPr>
          <w:rFonts w:eastAsia="SimSun"/>
          <w:spacing w:val="-2"/>
          <w:lang w:val="en-ID" w:eastAsia="zh-CN"/>
        </w:rPr>
        <w:t>bangsa</w:t>
      </w:r>
      <w:proofErr w:type="spellEnd"/>
      <w:r w:rsidR="00E826C5" w:rsidRPr="00BD5147">
        <w:rPr>
          <w:rFonts w:eastAsia="SimSun"/>
          <w:spacing w:val="-2"/>
          <w:lang w:val="en-ID" w:eastAsia="zh-CN"/>
        </w:rPr>
        <w:t xml:space="preserve"> </w:t>
      </w:r>
      <w:r w:rsidR="00E826C5">
        <w:rPr>
          <w:rFonts w:eastAsia="SimSun"/>
          <w:spacing w:val="-2"/>
          <w:lang w:val="en-ID" w:eastAsia="zh-CN"/>
        </w:rPr>
        <w:t>(Fatwa, 2015)</w:t>
      </w:r>
      <w:r w:rsidR="00E826C5" w:rsidRPr="00BD5147">
        <w:rPr>
          <w:rFonts w:eastAsia="SimSun"/>
          <w:spacing w:val="-2"/>
          <w:lang w:val="en-ID" w:eastAsia="zh-CN"/>
        </w:rPr>
        <w:t xml:space="preserve">. </w:t>
      </w:r>
    </w:p>
    <w:p w14:paraId="79644E9A" w14:textId="77777777" w:rsidR="003C3A7F" w:rsidRDefault="00FE316E" w:rsidP="00FE316E">
      <w:pPr>
        <w:pStyle w:val="Alishlah31text"/>
        <w:rPr>
          <w:rFonts w:eastAsia="SimSun"/>
          <w:spacing w:val="-2"/>
          <w:lang w:val="en-ID" w:eastAsia="zh-CN"/>
        </w:rPr>
      </w:pPr>
      <w:r>
        <w:t xml:space="preserve">Peran </w:t>
      </w:r>
      <w:proofErr w:type="spellStart"/>
      <w:r>
        <w:t>mahasiswa</w:t>
      </w:r>
      <w:proofErr w:type="spellEnd"/>
      <w:r>
        <w:t xml:space="preserve"> yang </w:t>
      </w:r>
      <w:proofErr w:type="spellStart"/>
      <w:r>
        <w:t>tak</w:t>
      </w:r>
      <w:proofErr w:type="spellEnd"/>
      <w:r>
        <w:t xml:space="preserve"> </w:t>
      </w:r>
      <w:proofErr w:type="spellStart"/>
      <w:r>
        <w:t>kalah</w:t>
      </w:r>
      <w:proofErr w:type="spellEnd"/>
      <w:r>
        <w:t xml:space="preserve"> </w:t>
      </w:r>
      <w:proofErr w:type="spellStart"/>
      <w:r>
        <w:t>pentingnya</w:t>
      </w:r>
      <w:proofErr w:type="spellEnd"/>
      <w:r>
        <w:t xml:space="preserve"> </w:t>
      </w:r>
      <w:proofErr w:type="spellStart"/>
      <w:r>
        <w:t>adalah</w:t>
      </w:r>
      <w:proofErr w:type="spellEnd"/>
      <w:r>
        <w:t xml:space="preserve"> </w:t>
      </w:r>
      <w:proofErr w:type="spellStart"/>
      <w:r>
        <w:t>menciptakan</w:t>
      </w:r>
      <w:proofErr w:type="spellEnd"/>
      <w:r>
        <w:t xml:space="preserve"> </w:t>
      </w:r>
      <w:proofErr w:type="spellStart"/>
      <w:r>
        <w:t>sinergisitas</w:t>
      </w:r>
      <w:proofErr w:type="spellEnd"/>
      <w:r>
        <w:t xml:space="preserve"> </w:t>
      </w:r>
      <w:proofErr w:type="spellStart"/>
      <w:r>
        <w:t>antara</w:t>
      </w:r>
      <w:proofErr w:type="spellEnd"/>
      <w:r>
        <w:t xml:space="preserve"> </w:t>
      </w:r>
      <w:proofErr w:type="spellStart"/>
      <w:r>
        <w:t>pemerintah</w:t>
      </w:r>
      <w:proofErr w:type="spellEnd"/>
      <w:r>
        <w:t xml:space="preserve">, </w:t>
      </w:r>
      <w:proofErr w:type="spellStart"/>
      <w:r>
        <w:t>praktisi</w:t>
      </w:r>
      <w:proofErr w:type="spellEnd"/>
      <w:r>
        <w:t xml:space="preserve">, </w:t>
      </w:r>
      <w:proofErr w:type="spellStart"/>
      <w:r>
        <w:t>akademisi</w:t>
      </w:r>
      <w:proofErr w:type="spellEnd"/>
      <w:r>
        <w:t xml:space="preserve">, dan juga </w:t>
      </w:r>
      <w:proofErr w:type="spellStart"/>
      <w:r>
        <w:t>masyarakat</w:t>
      </w:r>
      <w:proofErr w:type="spellEnd"/>
      <w:r>
        <w:t xml:space="preserve"> </w:t>
      </w:r>
      <w:proofErr w:type="spellStart"/>
      <w:r>
        <w:t>umum</w:t>
      </w:r>
      <w:proofErr w:type="spellEnd"/>
      <w:r>
        <w:t xml:space="preserve"> </w:t>
      </w:r>
      <w:proofErr w:type="spellStart"/>
      <w:r>
        <w:t>secara</w:t>
      </w:r>
      <w:proofErr w:type="spellEnd"/>
      <w:r>
        <w:t xml:space="preserve"> </w:t>
      </w:r>
      <w:proofErr w:type="spellStart"/>
      <w:r>
        <w:t>luas</w:t>
      </w:r>
      <w:proofErr w:type="spellEnd"/>
      <w:r>
        <w:t xml:space="preserve"> </w:t>
      </w:r>
      <w:proofErr w:type="spellStart"/>
      <w:r>
        <w:t>dalam</w:t>
      </w:r>
      <w:proofErr w:type="spellEnd"/>
      <w:r>
        <w:t xml:space="preserve"> </w:t>
      </w:r>
      <w:proofErr w:type="spellStart"/>
      <w:r>
        <w:t>menyikapi</w:t>
      </w:r>
      <w:proofErr w:type="spellEnd"/>
      <w:r>
        <w:t xml:space="preserve"> </w:t>
      </w:r>
      <w:proofErr w:type="spellStart"/>
      <w:r>
        <w:t>persoalan</w:t>
      </w:r>
      <w:proofErr w:type="spellEnd"/>
      <w:r>
        <w:t xml:space="preserve"> yang </w:t>
      </w:r>
      <w:proofErr w:type="spellStart"/>
      <w:r>
        <w:t>menjadi</w:t>
      </w:r>
      <w:proofErr w:type="spellEnd"/>
      <w:r>
        <w:t xml:space="preserve"> </w:t>
      </w:r>
      <w:proofErr w:type="spellStart"/>
      <w:r>
        <w:t>tantangan</w:t>
      </w:r>
      <w:proofErr w:type="spellEnd"/>
      <w:r>
        <w:t xml:space="preserve"> </w:t>
      </w:r>
      <w:proofErr w:type="spellStart"/>
      <w:r>
        <w:t>bagi</w:t>
      </w:r>
      <w:proofErr w:type="spellEnd"/>
      <w:r>
        <w:t xml:space="preserve"> negeri </w:t>
      </w:r>
      <w:proofErr w:type="spellStart"/>
      <w:r>
        <w:t>ini</w:t>
      </w:r>
      <w:proofErr w:type="spellEnd"/>
      <w:r>
        <w:t xml:space="preserve">. </w:t>
      </w:r>
      <w:proofErr w:type="spellStart"/>
      <w:r w:rsidRPr="00BD5147">
        <w:rPr>
          <w:rFonts w:eastAsia="SimSun"/>
          <w:spacing w:val="-2"/>
          <w:lang w:val="en-ID" w:eastAsia="zh-CN"/>
        </w:rPr>
        <w:t>Mahasiswa</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dianggap</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sebagai</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kaum</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revolusioner</w:t>
      </w:r>
      <w:proofErr w:type="spellEnd"/>
      <w:r w:rsidRPr="00BD5147">
        <w:rPr>
          <w:rFonts w:eastAsia="SimSun"/>
          <w:spacing w:val="-2"/>
          <w:lang w:val="en-ID" w:eastAsia="zh-CN"/>
        </w:rPr>
        <w:t xml:space="preserve"> yang </w:t>
      </w:r>
      <w:proofErr w:type="spellStart"/>
      <w:r w:rsidRPr="00BD5147">
        <w:rPr>
          <w:rFonts w:eastAsia="SimSun"/>
          <w:spacing w:val="-2"/>
          <w:lang w:val="en-ID" w:eastAsia="zh-CN"/>
        </w:rPr>
        <w:t>diharapkan</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dapat</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mengubah</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ke</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arah</w:t>
      </w:r>
      <w:proofErr w:type="spellEnd"/>
      <w:r w:rsidRPr="00BD5147">
        <w:rPr>
          <w:rFonts w:eastAsia="SimSun"/>
          <w:spacing w:val="-2"/>
          <w:lang w:val="en-ID" w:eastAsia="zh-CN"/>
        </w:rPr>
        <w:t xml:space="preserve"> yang </w:t>
      </w:r>
      <w:proofErr w:type="spellStart"/>
      <w:r w:rsidRPr="00BD5147">
        <w:rPr>
          <w:rFonts w:eastAsia="SimSun"/>
          <w:spacing w:val="-2"/>
          <w:lang w:val="en-ID" w:eastAsia="zh-CN"/>
        </w:rPr>
        <w:t>lebih</w:t>
      </w:r>
      <w:proofErr w:type="spellEnd"/>
      <w:r w:rsidRPr="00BD5147">
        <w:rPr>
          <w:rFonts w:eastAsia="SimSun"/>
          <w:spacing w:val="-2"/>
          <w:lang w:val="en-ID" w:eastAsia="zh-CN"/>
        </w:rPr>
        <w:t xml:space="preserve"> </w:t>
      </w:r>
      <w:proofErr w:type="spellStart"/>
      <w:r w:rsidRPr="00BD5147">
        <w:rPr>
          <w:rFonts w:eastAsia="SimSun"/>
          <w:spacing w:val="-2"/>
          <w:lang w:val="en-ID" w:eastAsia="zh-CN"/>
        </w:rPr>
        <w:t>baik</w:t>
      </w:r>
      <w:proofErr w:type="spellEnd"/>
      <w:r w:rsidRPr="00BD5147">
        <w:rPr>
          <w:rFonts w:eastAsia="SimSun"/>
          <w:spacing w:val="-2"/>
          <w:lang w:val="en-ID" w:eastAsia="zh-CN"/>
        </w:rPr>
        <w:t xml:space="preserve">. </w:t>
      </w:r>
      <w:proofErr w:type="spellStart"/>
      <w:r>
        <w:t>Upaya</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solusi</w:t>
      </w:r>
      <w:proofErr w:type="spellEnd"/>
      <w:r>
        <w:t xml:space="preserve"> </w:t>
      </w:r>
      <w:proofErr w:type="spellStart"/>
      <w:r>
        <w:t>perbaikan</w:t>
      </w:r>
      <w:proofErr w:type="spellEnd"/>
      <w:r>
        <w:t xml:space="preserve"> Indonesia </w:t>
      </w:r>
      <w:proofErr w:type="spellStart"/>
      <w:r>
        <w:t>dalam</w:t>
      </w:r>
      <w:proofErr w:type="spellEnd"/>
      <w:r>
        <w:t xml:space="preserve"> </w:t>
      </w:r>
      <w:proofErr w:type="spellStart"/>
      <w:r>
        <w:t>bidang</w:t>
      </w:r>
      <w:proofErr w:type="spellEnd"/>
      <w:r>
        <w:t xml:space="preserve"> </w:t>
      </w:r>
      <w:proofErr w:type="spellStart"/>
      <w:r>
        <w:t>politik</w:t>
      </w:r>
      <w:proofErr w:type="spellEnd"/>
      <w:r>
        <w:t xml:space="preserve">, </w:t>
      </w:r>
      <w:proofErr w:type="spellStart"/>
      <w:r>
        <w:t>hukum</w:t>
      </w:r>
      <w:proofErr w:type="spellEnd"/>
      <w:r>
        <w:t xml:space="preserve">, </w:t>
      </w:r>
      <w:proofErr w:type="spellStart"/>
      <w:r>
        <w:t>pertahanan</w:t>
      </w:r>
      <w:proofErr w:type="spellEnd"/>
      <w:r>
        <w:t xml:space="preserve">, </w:t>
      </w:r>
      <w:proofErr w:type="spellStart"/>
      <w:r>
        <w:t>keamanan</w:t>
      </w:r>
      <w:proofErr w:type="spellEnd"/>
      <w:r>
        <w:t xml:space="preserve">, </w:t>
      </w:r>
      <w:proofErr w:type="spellStart"/>
      <w:r>
        <w:t>ekonomi</w:t>
      </w:r>
      <w:proofErr w:type="spellEnd"/>
      <w:r>
        <w:t xml:space="preserve">, </w:t>
      </w:r>
      <w:proofErr w:type="spellStart"/>
      <w:r>
        <w:t>sosial</w:t>
      </w:r>
      <w:proofErr w:type="spellEnd"/>
      <w:r>
        <w:t xml:space="preserve">, </w:t>
      </w:r>
      <w:proofErr w:type="spellStart"/>
      <w:r>
        <w:t>budaya</w:t>
      </w:r>
      <w:proofErr w:type="spellEnd"/>
      <w:r>
        <w:t xml:space="preserve">, </w:t>
      </w:r>
      <w:proofErr w:type="spellStart"/>
      <w:r>
        <w:t>riset</w:t>
      </w:r>
      <w:proofErr w:type="spellEnd"/>
      <w:r>
        <w:t xml:space="preserve"> dan juga </w:t>
      </w:r>
      <w:proofErr w:type="spellStart"/>
      <w:r>
        <w:t>teknologi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sederhana</w:t>
      </w:r>
      <w:proofErr w:type="spellEnd"/>
      <w:r>
        <w:t xml:space="preserve"> </w:t>
      </w:r>
      <w:proofErr w:type="spellStart"/>
      <w:r>
        <w:t>namun</w:t>
      </w:r>
      <w:proofErr w:type="spellEnd"/>
      <w:r>
        <w:t xml:space="preserve"> </w:t>
      </w:r>
      <w:proofErr w:type="spellStart"/>
      <w:r>
        <w:t>kedepannya</w:t>
      </w:r>
      <w:proofErr w:type="spellEnd"/>
      <w:r>
        <w:t xml:space="preserve"> </w:t>
      </w:r>
      <w:proofErr w:type="spellStart"/>
      <w:r>
        <w:t>mampu</w:t>
      </w:r>
      <w:proofErr w:type="spellEnd"/>
      <w:r>
        <w:t xml:space="preserve"> </w:t>
      </w:r>
      <w:proofErr w:type="spellStart"/>
      <w:r>
        <w:t>memberikan</w:t>
      </w:r>
      <w:proofErr w:type="spellEnd"/>
      <w:r>
        <w:t xml:space="preserve"> </w:t>
      </w:r>
      <w:proofErr w:type="spellStart"/>
      <w:r>
        <w:t>andil</w:t>
      </w:r>
      <w:proofErr w:type="spellEnd"/>
      <w:r>
        <w:t xml:space="preserve"> </w:t>
      </w:r>
      <w:proofErr w:type="spellStart"/>
      <w:r>
        <w:t>besar</w:t>
      </w:r>
      <w:proofErr w:type="spellEnd"/>
      <w:r>
        <w:t xml:space="preserve"> </w:t>
      </w:r>
      <w:proofErr w:type="spellStart"/>
      <w:r>
        <w:t>dalam</w:t>
      </w:r>
      <w:proofErr w:type="spellEnd"/>
      <w:r>
        <w:t xml:space="preserve"> </w:t>
      </w:r>
      <w:proofErr w:type="spellStart"/>
      <w:r>
        <w:t>setiap</w:t>
      </w:r>
      <w:proofErr w:type="spellEnd"/>
      <w:r>
        <w:t xml:space="preserve"> </w:t>
      </w:r>
      <w:proofErr w:type="spellStart"/>
      <w:r>
        <w:t>keputusan</w:t>
      </w:r>
      <w:proofErr w:type="spellEnd"/>
      <w:r>
        <w:t xml:space="preserve"> </w:t>
      </w:r>
      <w:proofErr w:type="spellStart"/>
      <w:r>
        <w:t>guna</w:t>
      </w:r>
      <w:proofErr w:type="spellEnd"/>
      <w:r>
        <w:t xml:space="preserve"> </w:t>
      </w:r>
      <w:proofErr w:type="spellStart"/>
      <w:r>
        <w:t>memecahkan</w:t>
      </w:r>
      <w:proofErr w:type="spellEnd"/>
      <w:r>
        <w:t xml:space="preserve"> </w:t>
      </w:r>
      <w:proofErr w:type="spellStart"/>
      <w:r>
        <w:t>permasalahan</w:t>
      </w:r>
      <w:proofErr w:type="spellEnd"/>
      <w:r>
        <w:t xml:space="preserve"> dan </w:t>
      </w:r>
      <w:proofErr w:type="spellStart"/>
      <w:r>
        <w:t>krisis</w:t>
      </w:r>
      <w:proofErr w:type="spellEnd"/>
      <w:r>
        <w:t xml:space="preserve"> multi </w:t>
      </w:r>
      <w:proofErr w:type="spellStart"/>
      <w:r>
        <w:t>dimensi</w:t>
      </w:r>
      <w:proofErr w:type="spellEnd"/>
      <w:r>
        <w:t xml:space="preserve"> yang di </w:t>
      </w:r>
      <w:proofErr w:type="spellStart"/>
      <w:r>
        <w:t>hadapi</w:t>
      </w:r>
      <w:proofErr w:type="spellEnd"/>
      <w:r>
        <w:t xml:space="preserve"> </w:t>
      </w:r>
      <w:proofErr w:type="spellStart"/>
      <w:r>
        <w:t>bangsa</w:t>
      </w:r>
      <w:proofErr w:type="spellEnd"/>
      <w:r>
        <w:t xml:space="preserve"> Indonesia, </w:t>
      </w:r>
      <w:proofErr w:type="spellStart"/>
      <w:r>
        <w:t>yaitu</w:t>
      </w:r>
      <w:proofErr w:type="spellEnd"/>
      <w:r>
        <w:t xml:space="preserve"> </w:t>
      </w:r>
      <w:proofErr w:type="spellStart"/>
      <w:r>
        <w:t>dengan</w:t>
      </w:r>
      <w:proofErr w:type="spellEnd"/>
      <w:r>
        <w:t xml:space="preserve"> </w:t>
      </w:r>
      <w:proofErr w:type="spellStart"/>
      <w:r>
        <w:t>menyiapkan</w:t>
      </w:r>
      <w:proofErr w:type="spellEnd"/>
      <w:r>
        <w:t xml:space="preserve"> </w:t>
      </w:r>
      <w:proofErr w:type="spellStart"/>
      <w:r>
        <w:t>generasi</w:t>
      </w:r>
      <w:proofErr w:type="spellEnd"/>
      <w:r>
        <w:t xml:space="preserve"> </w:t>
      </w:r>
      <w:proofErr w:type="spellStart"/>
      <w:r>
        <w:t>muda</w:t>
      </w:r>
      <w:proofErr w:type="spellEnd"/>
      <w:r>
        <w:t xml:space="preserve"> Indonesia </w:t>
      </w:r>
      <w:proofErr w:type="spellStart"/>
      <w:r>
        <w:t>sebagai</w:t>
      </w:r>
      <w:proofErr w:type="spellEnd"/>
      <w:r>
        <w:t xml:space="preserve"> </w:t>
      </w:r>
      <w:proofErr w:type="spellStart"/>
      <w:r>
        <w:t>pemimpin</w:t>
      </w:r>
      <w:proofErr w:type="spellEnd"/>
      <w:r>
        <w:t xml:space="preserve"> yang </w:t>
      </w:r>
      <w:proofErr w:type="spellStart"/>
      <w:r>
        <w:t>jujur</w:t>
      </w:r>
      <w:proofErr w:type="spellEnd"/>
      <w:r>
        <w:t xml:space="preserve">, </w:t>
      </w:r>
      <w:proofErr w:type="spellStart"/>
      <w:r>
        <w:t>adil</w:t>
      </w:r>
      <w:proofErr w:type="spellEnd"/>
      <w:r>
        <w:t xml:space="preserve">, </w:t>
      </w:r>
      <w:proofErr w:type="spellStart"/>
      <w:r>
        <w:t>tegas</w:t>
      </w:r>
      <w:proofErr w:type="spellEnd"/>
      <w:r>
        <w:t xml:space="preserve">, dan </w:t>
      </w:r>
      <w:proofErr w:type="spellStart"/>
      <w:r>
        <w:t>cerdas</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persoalan</w:t>
      </w:r>
      <w:proofErr w:type="spellEnd"/>
      <w:r>
        <w:t xml:space="preserve"> </w:t>
      </w:r>
      <w:proofErr w:type="spellStart"/>
      <w:r>
        <w:t>bangsa</w:t>
      </w:r>
      <w:proofErr w:type="spellEnd"/>
      <w:r>
        <w:t xml:space="preserve"> di masa </w:t>
      </w:r>
      <w:proofErr w:type="spellStart"/>
      <w:r>
        <w:t>mendatang</w:t>
      </w:r>
      <w:proofErr w:type="spellEnd"/>
      <w:r>
        <w:t>.</w:t>
      </w:r>
      <w:r>
        <w:rPr>
          <w:rFonts w:eastAsia="SimSun"/>
          <w:spacing w:val="-2"/>
          <w:lang w:val="en-ID" w:eastAsia="zh-CN"/>
        </w:rPr>
        <w:t xml:space="preserve"> </w:t>
      </w:r>
      <w:proofErr w:type="spellStart"/>
      <w:r w:rsidR="003C3A7F">
        <w:rPr>
          <w:rFonts w:eastAsia="SimSun"/>
          <w:spacing w:val="-2"/>
          <w:lang w:val="en-ID" w:eastAsia="zh-CN"/>
        </w:rPr>
        <w:t>Dalam</w:t>
      </w:r>
      <w:proofErr w:type="spellEnd"/>
      <w:r w:rsidR="003C3A7F">
        <w:rPr>
          <w:rFonts w:eastAsia="SimSun"/>
          <w:spacing w:val="-2"/>
          <w:lang w:val="en-ID" w:eastAsia="zh-CN"/>
        </w:rPr>
        <w:t xml:space="preserve"> </w:t>
      </w:r>
      <w:proofErr w:type="spellStart"/>
      <w:r w:rsidR="003C3A7F">
        <w:rPr>
          <w:rFonts w:eastAsia="SimSun"/>
          <w:spacing w:val="-2"/>
          <w:lang w:val="en-ID" w:eastAsia="zh-CN"/>
        </w:rPr>
        <w:t>menjalankan</w:t>
      </w:r>
      <w:proofErr w:type="spellEnd"/>
      <w:r w:rsidR="003C3A7F">
        <w:rPr>
          <w:rFonts w:eastAsia="SimSun"/>
          <w:spacing w:val="-2"/>
          <w:lang w:val="en-ID" w:eastAsia="zh-CN"/>
        </w:rPr>
        <w:t xml:space="preserve"> </w:t>
      </w:r>
      <w:proofErr w:type="spellStart"/>
      <w:r w:rsidR="003C3A7F">
        <w:rPr>
          <w:rFonts w:eastAsia="SimSun"/>
          <w:spacing w:val="-2"/>
          <w:lang w:val="en-ID" w:eastAsia="zh-CN"/>
        </w:rPr>
        <w:t>peran</w:t>
      </w:r>
      <w:proofErr w:type="spellEnd"/>
      <w:r w:rsidR="003C3A7F">
        <w:rPr>
          <w:rFonts w:eastAsia="SimSun"/>
          <w:spacing w:val="-2"/>
          <w:lang w:val="en-ID" w:eastAsia="zh-CN"/>
        </w:rPr>
        <w:t xml:space="preserve"> </w:t>
      </w:r>
      <w:proofErr w:type="spellStart"/>
      <w:r w:rsidR="003C3A7F">
        <w:rPr>
          <w:rFonts w:eastAsia="SimSun"/>
          <w:spacing w:val="-2"/>
          <w:lang w:val="en-ID" w:eastAsia="zh-CN"/>
        </w:rPr>
        <w:t>tersebut</w:t>
      </w:r>
      <w:proofErr w:type="spellEnd"/>
      <w:r w:rsidR="003C3A7F">
        <w:rPr>
          <w:rFonts w:eastAsia="SimSun"/>
          <w:spacing w:val="-2"/>
          <w:lang w:val="en-ID" w:eastAsia="zh-CN"/>
        </w:rPr>
        <w:t xml:space="preserve"> </w:t>
      </w:r>
      <w:proofErr w:type="spellStart"/>
      <w:r w:rsidR="003C3A7F">
        <w:rPr>
          <w:rFonts w:eastAsia="SimSun"/>
          <w:spacing w:val="-2"/>
          <w:lang w:val="en-ID" w:eastAsia="zh-CN"/>
        </w:rPr>
        <w:t>maka</w:t>
      </w:r>
      <w:proofErr w:type="spellEnd"/>
      <w:r w:rsidR="003C3A7F">
        <w:rPr>
          <w:rFonts w:eastAsia="SimSun"/>
          <w:spacing w:val="-2"/>
          <w:lang w:val="en-ID" w:eastAsia="zh-CN"/>
        </w:rPr>
        <w:t xml:space="preserve"> </w:t>
      </w:r>
      <w:proofErr w:type="spellStart"/>
      <w:r w:rsidR="003C3A7F">
        <w:rPr>
          <w:rFonts w:eastAsia="SimSun"/>
          <w:spacing w:val="-2"/>
          <w:lang w:val="en-ID" w:eastAsia="zh-CN"/>
        </w:rPr>
        <w:t>diperlukan</w:t>
      </w:r>
      <w:proofErr w:type="spellEnd"/>
      <w:r w:rsidR="003C3A7F">
        <w:rPr>
          <w:rFonts w:eastAsia="SimSun"/>
          <w:spacing w:val="-2"/>
          <w:lang w:val="en-ID" w:eastAsia="zh-CN"/>
        </w:rPr>
        <w:t xml:space="preserve"> </w:t>
      </w:r>
      <w:proofErr w:type="spellStart"/>
      <w:r w:rsidR="003C3A7F">
        <w:rPr>
          <w:rFonts w:eastAsia="SimSun"/>
          <w:spacing w:val="-2"/>
          <w:lang w:val="en-ID" w:eastAsia="zh-CN"/>
        </w:rPr>
        <w:t>suatu</w:t>
      </w:r>
      <w:proofErr w:type="spellEnd"/>
      <w:r w:rsidR="003C3A7F">
        <w:rPr>
          <w:rFonts w:eastAsia="SimSun"/>
          <w:spacing w:val="-2"/>
          <w:lang w:val="en-ID" w:eastAsia="zh-CN"/>
        </w:rPr>
        <w:t xml:space="preserve"> </w:t>
      </w:r>
      <w:r w:rsidR="003C3A7F" w:rsidRPr="00334434">
        <w:rPr>
          <w:rFonts w:eastAsia="SimSun"/>
          <w:i/>
          <w:iCs/>
          <w:spacing w:val="-2"/>
          <w:lang w:val="en-ID" w:eastAsia="zh-CN"/>
        </w:rPr>
        <w:t>learning organization</w:t>
      </w:r>
      <w:r w:rsidR="003C3A7F">
        <w:rPr>
          <w:rFonts w:eastAsia="SimSun"/>
          <w:spacing w:val="-2"/>
          <w:lang w:val="en-ID" w:eastAsia="zh-CN"/>
        </w:rPr>
        <w:t>.</w:t>
      </w:r>
    </w:p>
    <w:p w14:paraId="142AB29E" w14:textId="293CB42D" w:rsidR="003C3A7F" w:rsidRDefault="003C3A7F" w:rsidP="00FE316E">
      <w:pPr>
        <w:pStyle w:val="Alishlah31text"/>
        <w:rPr>
          <w:rFonts w:eastAsia="SimSun"/>
          <w:spacing w:val="-2"/>
          <w:lang w:val="en-ID" w:eastAsia="zh-CN"/>
        </w:rPr>
      </w:pPr>
      <w:r w:rsidRPr="00334434">
        <w:rPr>
          <w:i/>
          <w:iCs/>
        </w:rPr>
        <w:t>Learning organization</w:t>
      </w:r>
      <w:r w:rsidRPr="00BD5147">
        <w:t xml:space="preserve"> </w:t>
      </w:r>
      <w:proofErr w:type="spellStart"/>
      <w:r w:rsidRPr="00BD5147">
        <w:t>atau</w:t>
      </w:r>
      <w:proofErr w:type="spellEnd"/>
      <w:r w:rsidRPr="00BD5147">
        <w:t xml:space="preserve"> </w:t>
      </w:r>
      <w:proofErr w:type="spellStart"/>
      <w:r w:rsidRPr="00BD5147">
        <w:t>organisasi</w:t>
      </w:r>
      <w:proofErr w:type="spellEnd"/>
      <w:r w:rsidRPr="00BD5147">
        <w:t xml:space="preserve"> </w:t>
      </w:r>
      <w:proofErr w:type="spellStart"/>
      <w:r w:rsidRPr="00BD5147">
        <w:t>belajar</w:t>
      </w:r>
      <w:proofErr w:type="spellEnd"/>
      <w:r w:rsidRPr="00BD5147">
        <w:t xml:space="preserve"> </w:t>
      </w:r>
      <w:proofErr w:type="spellStart"/>
      <w:r w:rsidRPr="00BD5147">
        <w:t>merupakan</w:t>
      </w:r>
      <w:proofErr w:type="spellEnd"/>
      <w:r w:rsidRPr="00BD5147">
        <w:t xml:space="preserve"> </w:t>
      </w:r>
      <w:proofErr w:type="spellStart"/>
      <w:r w:rsidRPr="00BD5147">
        <w:t>wadah</w:t>
      </w:r>
      <w:proofErr w:type="spellEnd"/>
      <w:r w:rsidRPr="00BD5147">
        <w:t xml:space="preserve"> </w:t>
      </w:r>
      <w:proofErr w:type="spellStart"/>
      <w:r w:rsidRPr="00BD5147">
        <w:t>bagi</w:t>
      </w:r>
      <w:proofErr w:type="spellEnd"/>
      <w:r w:rsidRPr="00BD5147">
        <w:t xml:space="preserve"> orang-orang yang </w:t>
      </w:r>
      <w:proofErr w:type="spellStart"/>
      <w:r w:rsidRPr="00BD5147">
        <w:t>terus</w:t>
      </w:r>
      <w:proofErr w:type="spellEnd"/>
      <w:r w:rsidRPr="00BD5147">
        <w:t xml:space="preserve"> </w:t>
      </w:r>
      <w:proofErr w:type="spellStart"/>
      <w:r w:rsidRPr="00BD5147">
        <w:t>menerus</w:t>
      </w:r>
      <w:proofErr w:type="spellEnd"/>
      <w:r w:rsidRPr="00BD5147">
        <w:t xml:space="preserve"> </w:t>
      </w:r>
      <w:proofErr w:type="spellStart"/>
      <w:r w:rsidRPr="00BD5147">
        <w:t>meningkatkan</w:t>
      </w:r>
      <w:proofErr w:type="spellEnd"/>
      <w:r w:rsidRPr="00BD5147">
        <w:t xml:space="preserve"> </w:t>
      </w:r>
      <w:proofErr w:type="spellStart"/>
      <w:r w:rsidRPr="00BD5147">
        <w:t>kapasitasnya</w:t>
      </w:r>
      <w:proofErr w:type="spellEnd"/>
      <w:r w:rsidRPr="00BD5147">
        <w:t xml:space="preserve"> </w:t>
      </w:r>
      <w:proofErr w:type="spellStart"/>
      <w:r w:rsidRPr="00BD5147">
        <w:t>untuk</w:t>
      </w:r>
      <w:proofErr w:type="spellEnd"/>
      <w:r w:rsidRPr="00BD5147">
        <w:t xml:space="preserve"> </w:t>
      </w:r>
      <w:proofErr w:type="spellStart"/>
      <w:r w:rsidRPr="00BD5147">
        <w:t>menciptakan</w:t>
      </w:r>
      <w:proofErr w:type="spellEnd"/>
      <w:r w:rsidRPr="00BD5147">
        <w:t xml:space="preserve"> </w:t>
      </w:r>
      <w:proofErr w:type="spellStart"/>
      <w:r w:rsidRPr="00BD5147">
        <w:t>hasil</w:t>
      </w:r>
      <w:proofErr w:type="spellEnd"/>
      <w:r w:rsidRPr="00BD5147">
        <w:t xml:space="preserve"> yang </w:t>
      </w:r>
      <w:proofErr w:type="spellStart"/>
      <w:r w:rsidRPr="00BD5147">
        <w:t>benar-benar</w:t>
      </w:r>
      <w:proofErr w:type="spellEnd"/>
      <w:r w:rsidRPr="00BD5147">
        <w:t xml:space="preserve"> </w:t>
      </w:r>
      <w:proofErr w:type="spellStart"/>
      <w:r w:rsidRPr="00BD5147">
        <w:t>diharapkan</w:t>
      </w:r>
      <w:proofErr w:type="spellEnd"/>
      <w:r w:rsidRPr="00BD5147">
        <w:t xml:space="preserve">. </w:t>
      </w:r>
      <w:proofErr w:type="spellStart"/>
      <w:r w:rsidRPr="00BD5147">
        <w:t>Idealnya</w:t>
      </w:r>
      <w:proofErr w:type="spellEnd"/>
      <w:r w:rsidRPr="00BD5147">
        <w:t xml:space="preserve"> di </w:t>
      </w:r>
      <w:proofErr w:type="spellStart"/>
      <w:r w:rsidRPr="00BD5147">
        <w:t>dalam</w:t>
      </w:r>
      <w:proofErr w:type="spellEnd"/>
      <w:r w:rsidRPr="00BD5147">
        <w:t xml:space="preserve"> </w:t>
      </w:r>
      <w:proofErr w:type="spellStart"/>
      <w:r w:rsidRPr="00BD5147">
        <w:t>organisasi</w:t>
      </w:r>
      <w:proofErr w:type="spellEnd"/>
      <w:r w:rsidRPr="00BD5147">
        <w:t xml:space="preserve"> </w:t>
      </w:r>
      <w:proofErr w:type="spellStart"/>
      <w:r w:rsidRPr="00BD5147">
        <w:t>belajar</w:t>
      </w:r>
      <w:proofErr w:type="spellEnd"/>
      <w:r w:rsidRPr="00BD5147">
        <w:t xml:space="preserve">, </w:t>
      </w:r>
      <w:proofErr w:type="spellStart"/>
      <w:r w:rsidRPr="00BD5147">
        <w:t>setiap</w:t>
      </w:r>
      <w:proofErr w:type="spellEnd"/>
      <w:r w:rsidRPr="00BD5147">
        <w:t xml:space="preserve"> </w:t>
      </w:r>
      <w:proofErr w:type="spellStart"/>
      <w:r w:rsidRPr="00BD5147">
        <w:t>individu</w:t>
      </w:r>
      <w:proofErr w:type="spellEnd"/>
      <w:r w:rsidRPr="00BD5147">
        <w:t xml:space="preserve"> </w:t>
      </w:r>
      <w:proofErr w:type="spellStart"/>
      <w:r w:rsidRPr="00BD5147">
        <w:t>mampu</w:t>
      </w:r>
      <w:proofErr w:type="spellEnd"/>
      <w:r w:rsidRPr="00BD5147">
        <w:t xml:space="preserve"> </w:t>
      </w:r>
      <w:proofErr w:type="spellStart"/>
      <w:r w:rsidRPr="00BD5147">
        <w:t>mengembangkan</w:t>
      </w:r>
      <w:proofErr w:type="spellEnd"/>
      <w:r w:rsidRPr="00BD5147">
        <w:t xml:space="preserve"> </w:t>
      </w:r>
      <w:proofErr w:type="spellStart"/>
      <w:r w:rsidRPr="00BD5147">
        <w:t>berbagai</w:t>
      </w:r>
      <w:proofErr w:type="spellEnd"/>
      <w:r w:rsidRPr="00BD5147">
        <w:t xml:space="preserve"> </w:t>
      </w:r>
      <w:proofErr w:type="spellStart"/>
      <w:r w:rsidRPr="00BD5147">
        <w:t>pemikiran</w:t>
      </w:r>
      <w:proofErr w:type="spellEnd"/>
      <w:r w:rsidRPr="00BD5147">
        <w:t xml:space="preserve"> </w:t>
      </w:r>
      <w:proofErr w:type="spellStart"/>
      <w:r w:rsidRPr="00BD5147">
        <w:t>barunya</w:t>
      </w:r>
      <w:proofErr w:type="spellEnd"/>
      <w:r w:rsidRPr="00BD5147">
        <w:t xml:space="preserve">, </w:t>
      </w:r>
      <w:proofErr w:type="spellStart"/>
      <w:r w:rsidRPr="00BD5147">
        <w:t>bebas</w:t>
      </w:r>
      <w:proofErr w:type="spellEnd"/>
      <w:r w:rsidRPr="00BD5147">
        <w:t xml:space="preserve"> </w:t>
      </w:r>
      <w:proofErr w:type="spellStart"/>
      <w:r w:rsidRPr="00BD5147">
        <w:t>menyampaikan</w:t>
      </w:r>
      <w:proofErr w:type="spellEnd"/>
      <w:r w:rsidRPr="00BD5147">
        <w:t xml:space="preserve"> </w:t>
      </w:r>
      <w:proofErr w:type="spellStart"/>
      <w:r w:rsidRPr="00BD5147">
        <w:t>aspirasinya</w:t>
      </w:r>
      <w:proofErr w:type="spellEnd"/>
      <w:r w:rsidRPr="00BD5147">
        <w:t xml:space="preserve">, dan </w:t>
      </w:r>
      <w:proofErr w:type="spellStart"/>
      <w:r w:rsidRPr="00BD5147">
        <w:t>bagaimana</w:t>
      </w:r>
      <w:proofErr w:type="spellEnd"/>
      <w:r w:rsidRPr="00BD5147">
        <w:t xml:space="preserve"> masing-masing </w:t>
      </w:r>
      <w:proofErr w:type="spellStart"/>
      <w:r w:rsidRPr="00BD5147">
        <w:t>individu</w:t>
      </w:r>
      <w:proofErr w:type="spellEnd"/>
      <w:r w:rsidRPr="00BD5147">
        <w:t xml:space="preserve"> </w:t>
      </w:r>
      <w:proofErr w:type="spellStart"/>
      <w:r w:rsidRPr="00BD5147">
        <w:t>terus</w:t>
      </w:r>
      <w:proofErr w:type="spellEnd"/>
      <w:r w:rsidRPr="00BD5147">
        <w:t xml:space="preserve"> </w:t>
      </w:r>
      <w:proofErr w:type="spellStart"/>
      <w:r w:rsidRPr="00BD5147">
        <w:t>belajar</w:t>
      </w:r>
      <w:proofErr w:type="spellEnd"/>
      <w:r w:rsidRPr="00BD5147">
        <w:t xml:space="preserve"> </w:t>
      </w:r>
      <w:proofErr w:type="spellStart"/>
      <w:r w:rsidRPr="00BD5147">
        <w:t>bagaimana</w:t>
      </w:r>
      <w:proofErr w:type="spellEnd"/>
      <w:r w:rsidRPr="00BD5147">
        <w:t xml:space="preserve"> </w:t>
      </w:r>
      <w:proofErr w:type="spellStart"/>
      <w:r w:rsidRPr="00BD5147">
        <w:t>belajar</w:t>
      </w:r>
      <w:proofErr w:type="spellEnd"/>
      <w:r w:rsidRPr="00BD5147">
        <w:t xml:space="preserve"> </w:t>
      </w:r>
      <w:proofErr w:type="spellStart"/>
      <w:r>
        <w:t>b</w:t>
      </w:r>
      <w:r w:rsidRPr="00BD5147">
        <w:t>ersama</w:t>
      </w:r>
      <w:proofErr w:type="spellEnd"/>
      <w:r w:rsidRPr="00BD5147">
        <w:t xml:space="preserve"> (Senge, 1990).</w:t>
      </w:r>
      <w:r w:rsidR="00461D24">
        <w:t xml:space="preserve"> </w:t>
      </w:r>
      <w:proofErr w:type="spellStart"/>
      <w:r w:rsidR="00F26170">
        <w:t>Menurut</w:t>
      </w:r>
      <w:proofErr w:type="spellEnd"/>
      <w:r w:rsidR="00F26170">
        <w:t xml:space="preserve"> (Senge et al., 2010) </w:t>
      </w:r>
      <w:proofErr w:type="spellStart"/>
      <w:r w:rsidR="00F26170">
        <w:t>menyatakan</w:t>
      </w:r>
      <w:proofErr w:type="spellEnd"/>
      <w:r w:rsidR="00F26170">
        <w:t xml:space="preserve"> </w:t>
      </w:r>
      <w:proofErr w:type="spellStart"/>
      <w:r w:rsidR="00F26170">
        <w:t>bahwa</w:t>
      </w:r>
      <w:proofErr w:type="spellEnd"/>
      <w:r w:rsidR="00F26170">
        <w:t xml:space="preserve">, </w:t>
      </w:r>
      <w:proofErr w:type="spellStart"/>
      <w:r w:rsidR="00F26170">
        <w:t>organisasi</w:t>
      </w:r>
      <w:proofErr w:type="spellEnd"/>
      <w:r w:rsidR="00F26170">
        <w:t xml:space="preserve"> </w:t>
      </w:r>
      <w:proofErr w:type="spellStart"/>
      <w:r w:rsidR="00F26170">
        <w:t>belajar</w:t>
      </w:r>
      <w:proofErr w:type="spellEnd"/>
      <w:r w:rsidR="00F26170">
        <w:t xml:space="preserve"> </w:t>
      </w:r>
      <w:proofErr w:type="spellStart"/>
      <w:r w:rsidR="00F26170">
        <w:t>terbagi</w:t>
      </w:r>
      <w:proofErr w:type="spellEnd"/>
      <w:r w:rsidR="00F26170">
        <w:t xml:space="preserve"> </w:t>
      </w:r>
      <w:proofErr w:type="spellStart"/>
      <w:r w:rsidR="00F26170">
        <w:t>menjadi</w:t>
      </w:r>
      <w:proofErr w:type="spellEnd"/>
      <w:r w:rsidR="00F26170">
        <w:t xml:space="preserve"> 5 </w:t>
      </w:r>
      <w:proofErr w:type="spellStart"/>
      <w:r w:rsidR="00F26170">
        <w:t>disiplin</w:t>
      </w:r>
      <w:proofErr w:type="spellEnd"/>
      <w:r w:rsidR="00F26170">
        <w:t xml:space="preserve"> </w:t>
      </w:r>
      <w:proofErr w:type="spellStart"/>
      <w:r w:rsidR="00F26170">
        <w:t>yakni</w:t>
      </w:r>
      <w:proofErr w:type="spellEnd"/>
      <w:r w:rsidR="00F26170">
        <w:t xml:space="preserve"> </w:t>
      </w:r>
      <w:r w:rsidR="00F26170" w:rsidRPr="00334434">
        <w:rPr>
          <w:i/>
          <w:iCs/>
        </w:rPr>
        <w:t>personal mastery, mental model, shared vision, systemic thinking</w:t>
      </w:r>
      <w:r w:rsidR="00F26170">
        <w:t xml:space="preserve"> dan </w:t>
      </w:r>
      <w:r w:rsidR="00F26170" w:rsidRPr="00334434">
        <w:rPr>
          <w:i/>
          <w:iCs/>
        </w:rPr>
        <w:t>team learning</w:t>
      </w:r>
      <w:r w:rsidR="001909B0">
        <w:t xml:space="preserve">. </w:t>
      </w:r>
      <w:r w:rsidR="001909B0" w:rsidRPr="00334434">
        <w:rPr>
          <w:i/>
          <w:iCs/>
        </w:rPr>
        <w:t>Personal mastery</w:t>
      </w:r>
      <w:r w:rsidR="001909B0">
        <w:t xml:space="preserve"> </w:t>
      </w:r>
      <w:proofErr w:type="spellStart"/>
      <w:r w:rsidR="001909B0">
        <w:t>merupakan</w:t>
      </w:r>
      <w:proofErr w:type="spellEnd"/>
      <w:r w:rsidR="001909B0">
        <w:t xml:space="preserve"> </w:t>
      </w:r>
      <w:proofErr w:type="spellStart"/>
      <w:r w:rsidR="001909B0">
        <w:t>disiplin</w:t>
      </w:r>
      <w:proofErr w:type="spellEnd"/>
      <w:r w:rsidR="001909B0">
        <w:t xml:space="preserve"> yang </w:t>
      </w:r>
      <w:proofErr w:type="spellStart"/>
      <w:r w:rsidR="001909B0">
        <w:t>dapat</w:t>
      </w:r>
      <w:proofErr w:type="spellEnd"/>
      <w:r w:rsidR="001909B0">
        <w:t xml:space="preserve"> </w:t>
      </w:r>
      <w:proofErr w:type="spellStart"/>
      <w:r w:rsidR="001909B0">
        <w:t>mendukung</w:t>
      </w:r>
      <w:proofErr w:type="spellEnd"/>
      <w:r w:rsidR="001909B0">
        <w:t xml:space="preserve"> </w:t>
      </w:r>
      <w:proofErr w:type="spellStart"/>
      <w:r w:rsidR="001909B0">
        <w:t>individu</w:t>
      </w:r>
      <w:proofErr w:type="spellEnd"/>
      <w:r w:rsidR="001909B0">
        <w:t xml:space="preserve"> </w:t>
      </w:r>
      <w:proofErr w:type="spellStart"/>
      <w:r w:rsidR="001909B0">
        <w:t>untuk</w:t>
      </w:r>
      <w:proofErr w:type="spellEnd"/>
      <w:r w:rsidR="001909B0">
        <w:t xml:space="preserve"> </w:t>
      </w:r>
      <w:proofErr w:type="spellStart"/>
      <w:r w:rsidR="001909B0">
        <w:t>menjaga</w:t>
      </w:r>
      <w:proofErr w:type="spellEnd"/>
      <w:r w:rsidR="001909B0">
        <w:t xml:space="preserve"> </w:t>
      </w:r>
      <w:proofErr w:type="spellStart"/>
      <w:r w:rsidR="001909B0">
        <w:t>tujuan</w:t>
      </w:r>
      <w:proofErr w:type="spellEnd"/>
      <w:r w:rsidR="001909B0">
        <w:t xml:space="preserve"> </w:t>
      </w:r>
      <w:proofErr w:type="spellStart"/>
      <w:r w:rsidR="001909B0">
        <w:t>mereka</w:t>
      </w:r>
      <w:proofErr w:type="spellEnd"/>
      <w:r w:rsidR="001909B0">
        <w:t xml:space="preserve"> </w:t>
      </w:r>
      <w:proofErr w:type="spellStart"/>
      <w:r w:rsidR="001909B0">
        <w:t>tetap</w:t>
      </w:r>
      <w:proofErr w:type="spellEnd"/>
      <w:r w:rsidR="001909B0">
        <w:t xml:space="preserve"> </w:t>
      </w:r>
      <w:proofErr w:type="spellStart"/>
      <w:r w:rsidR="001909B0">
        <w:t>stabil</w:t>
      </w:r>
      <w:proofErr w:type="spellEnd"/>
      <w:r w:rsidR="001909B0">
        <w:t xml:space="preserve"> dan </w:t>
      </w:r>
      <w:proofErr w:type="spellStart"/>
      <w:r w:rsidR="001909B0">
        <w:t>tetap</w:t>
      </w:r>
      <w:proofErr w:type="spellEnd"/>
      <w:r w:rsidR="001909B0">
        <w:t xml:space="preserve"> </w:t>
      </w:r>
      <w:proofErr w:type="spellStart"/>
      <w:r w:rsidR="001909B0">
        <w:t>menjaga</w:t>
      </w:r>
      <w:proofErr w:type="spellEnd"/>
      <w:r w:rsidR="001909B0">
        <w:t xml:space="preserve"> </w:t>
      </w:r>
      <w:proofErr w:type="spellStart"/>
      <w:r w:rsidR="001909B0">
        <w:t>arus</w:t>
      </w:r>
      <w:proofErr w:type="spellEnd"/>
      <w:r w:rsidR="001909B0">
        <w:t xml:space="preserve"> </w:t>
      </w:r>
      <w:proofErr w:type="spellStart"/>
      <w:r w:rsidR="001909B0">
        <w:t>realitas</w:t>
      </w:r>
      <w:proofErr w:type="spellEnd"/>
      <w:r w:rsidR="001909B0">
        <w:t xml:space="preserve"> di </w:t>
      </w:r>
      <w:proofErr w:type="spellStart"/>
      <w:r w:rsidR="001909B0">
        <w:t>sekitarnya</w:t>
      </w:r>
      <w:proofErr w:type="spellEnd"/>
      <w:r w:rsidR="001909B0">
        <w:t xml:space="preserve"> (Senge, 2012). </w:t>
      </w:r>
      <w:proofErr w:type="spellStart"/>
      <w:r w:rsidR="001909B0">
        <w:t>Disiplin</w:t>
      </w:r>
      <w:proofErr w:type="spellEnd"/>
      <w:r w:rsidR="001909B0">
        <w:t xml:space="preserve"> mental model </w:t>
      </w:r>
      <w:proofErr w:type="spellStart"/>
      <w:r w:rsidR="001909B0">
        <w:t>merupakan</w:t>
      </w:r>
      <w:proofErr w:type="spellEnd"/>
      <w:r w:rsidR="001909B0">
        <w:t xml:space="preserve"> </w:t>
      </w:r>
      <w:proofErr w:type="spellStart"/>
      <w:r w:rsidR="001909B0">
        <w:t>keterampilan</w:t>
      </w:r>
      <w:proofErr w:type="spellEnd"/>
      <w:r w:rsidR="001909B0">
        <w:t xml:space="preserve"> </w:t>
      </w:r>
      <w:proofErr w:type="spellStart"/>
      <w:r w:rsidR="001909B0">
        <w:t>seorang</w:t>
      </w:r>
      <w:proofErr w:type="spellEnd"/>
      <w:r w:rsidR="001909B0">
        <w:t xml:space="preserve"> </w:t>
      </w:r>
      <w:proofErr w:type="spellStart"/>
      <w:r w:rsidR="001909B0">
        <w:t>individu</w:t>
      </w:r>
      <w:proofErr w:type="spellEnd"/>
      <w:r w:rsidR="001909B0">
        <w:t xml:space="preserve"> </w:t>
      </w:r>
      <w:proofErr w:type="spellStart"/>
      <w:r w:rsidR="001909B0">
        <w:t>dalam</w:t>
      </w:r>
      <w:proofErr w:type="spellEnd"/>
      <w:r w:rsidR="001909B0">
        <w:t xml:space="preserve"> </w:t>
      </w:r>
      <w:proofErr w:type="spellStart"/>
      <w:r w:rsidR="001909B0">
        <w:t>merefleksi</w:t>
      </w:r>
      <w:proofErr w:type="spellEnd"/>
      <w:r w:rsidR="001909B0">
        <w:t xml:space="preserve"> dan </w:t>
      </w:r>
      <w:proofErr w:type="spellStart"/>
      <w:r w:rsidR="001909B0">
        <w:t>menelaah</w:t>
      </w:r>
      <w:proofErr w:type="spellEnd"/>
      <w:r w:rsidR="001909B0">
        <w:t xml:space="preserve"> </w:t>
      </w:r>
      <w:proofErr w:type="spellStart"/>
      <w:r w:rsidR="001909B0">
        <w:t>persepsi</w:t>
      </w:r>
      <w:proofErr w:type="spellEnd"/>
      <w:r w:rsidR="001909B0">
        <w:t xml:space="preserve"> </w:t>
      </w:r>
      <w:proofErr w:type="spellStart"/>
      <w:r w:rsidR="001909B0">
        <w:t>diri</w:t>
      </w:r>
      <w:proofErr w:type="spellEnd"/>
      <w:r w:rsidR="001909B0">
        <w:t xml:space="preserve"> dan orang di </w:t>
      </w:r>
      <w:proofErr w:type="spellStart"/>
      <w:r w:rsidR="001909B0">
        <w:t>sekitarnya</w:t>
      </w:r>
      <w:proofErr w:type="spellEnd"/>
      <w:r w:rsidR="001909B0">
        <w:t xml:space="preserve"> </w:t>
      </w:r>
      <w:proofErr w:type="spellStart"/>
      <w:r w:rsidR="001909B0">
        <w:t>untuk</w:t>
      </w:r>
      <w:proofErr w:type="spellEnd"/>
      <w:r w:rsidR="001909B0">
        <w:t xml:space="preserve"> </w:t>
      </w:r>
      <w:proofErr w:type="spellStart"/>
      <w:r w:rsidR="001909B0">
        <w:t>difokuskan</w:t>
      </w:r>
      <w:proofErr w:type="spellEnd"/>
      <w:r w:rsidR="001909B0">
        <w:t xml:space="preserve"> </w:t>
      </w:r>
      <w:proofErr w:type="spellStart"/>
      <w:r w:rsidR="001909B0">
        <w:t>pengembangan</w:t>
      </w:r>
      <w:proofErr w:type="spellEnd"/>
      <w:r w:rsidR="001909B0">
        <w:t xml:space="preserve"> </w:t>
      </w:r>
      <w:proofErr w:type="spellStart"/>
      <w:r w:rsidR="001909B0">
        <w:t>kesadaran</w:t>
      </w:r>
      <w:proofErr w:type="spellEnd"/>
      <w:r w:rsidR="001909B0">
        <w:t xml:space="preserve"> </w:t>
      </w:r>
      <w:proofErr w:type="spellStart"/>
      <w:r w:rsidR="001909B0">
        <w:t>diri</w:t>
      </w:r>
      <w:proofErr w:type="spellEnd"/>
      <w:r w:rsidR="001909B0">
        <w:t xml:space="preserve"> </w:t>
      </w:r>
      <w:proofErr w:type="spellStart"/>
      <w:r w:rsidR="001909B0">
        <w:t>dalam</w:t>
      </w:r>
      <w:proofErr w:type="spellEnd"/>
      <w:r w:rsidR="001909B0">
        <w:t xml:space="preserve"> </w:t>
      </w:r>
      <w:proofErr w:type="spellStart"/>
      <w:r w:rsidR="001909B0">
        <w:t>bersikap</w:t>
      </w:r>
      <w:proofErr w:type="spellEnd"/>
      <w:r w:rsidR="001909B0">
        <w:t xml:space="preserve"> (Senge, 2012). </w:t>
      </w:r>
      <w:r w:rsidR="001909B0" w:rsidRPr="00334434">
        <w:rPr>
          <w:i/>
          <w:iCs/>
        </w:rPr>
        <w:t>Shared vision</w:t>
      </w:r>
      <w:r w:rsidR="001909B0">
        <w:t xml:space="preserve"> </w:t>
      </w:r>
      <w:proofErr w:type="spellStart"/>
      <w:r w:rsidR="001909B0">
        <w:t>adalah</w:t>
      </w:r>
      <w:proofErr w:type="spellEnd"/>
      <w:r w:rsidR="001909B0">
        <w:t xml:space="preserve"> </w:t>
      </w:r>
      <w:proofErr w:type="spellStart"/>
      <w:r w:rsidR="001909B0">
        <w:t>kedisiplinan</w:t>
      </w:r>
      <w:proofErr w:type="spellEnd"/>
      <w:r w:rsidR="001909B0">
        <w:t xml:space="preserve"> </w:t>
      </w:r>
      <w:proofErr w:type="spellStart"/>
      <w:r w:rsidR="001909B0">
        <w:t>kolektif</w:t>
      </w:r>
      <w:proofErr w:type="spellEnd"/>
      <w:r w:rsidR="001909B0">
        <w:t xml:space="preserve"> yang </w:t>
      </w:r>
      <w:proofErr w:type="spellStart"/>
      <w:r w:rsidR="001909B0">
        <w:t>memfokuskan</w:t>
      </w:r>
      <w:proofErr w:type="spellEnd"/>
      <w:r w:rsidR="001909B0">
        <w:t xml:space="preserve"> </w:t>
      </w:r>
      <w:proofErr w:type="spellStart"/>
      <w:r w:rsidR="001909B0">
        <w:t>setiap</w:t>
      </w:r>
      <w:proofErr w:type="spellEnd"/>
      <w:r w:rsidR="001909B0">
        <w:t xml:space="preserve"> </w:t>
      </w:r>
      <w:proofErr w:type="spellStart"/>
      <w:r w:rsidR="001909B0">
        <w:t>individu</w:t>
      </w:r>
      <w:proofErr w:type="spellEnd"/>
      <w:r w:rsidR="001909B0">
        <w:t xml:space="preserve"> </w:t>
      </w:r>
      <w:proofErr w:type="spellStart"/>
      <w:r w:rsidR="001909B0">
        <w:t>dalam</w:t>
      </w:r>
      <w:proofErr w:type="spellEnd"/>
      <w:r w:rsidR="001909B0">
        <w:t xml:space="preserve"> </w:t>
      </w:r>
      <w:proofErr w:type="spellStart"/>
      <w:r w:rsidR="001909B0">
        <w:t>suatu</w:t>
      </w:r>
      <w:proofErr w:type="spellEnd"/>
      <w:r w:rsidR="001909B0">
        <w:t xml:space="preserve"> </w:t>
      </w:r>
      <w:proofErr w:type="spellStart"/>
      <w:r w:rsidR="001909B0">
        <w:t>grup</w:t>
      </w:r>
      <w:proofErr w:type="spellEnd"/>
      <w:r w:rsidR="001909B0">
        <w:t xml:space="preserve"> </w:t>
      </w:r>
      <w:proofErr w:type="spellStart"/>
      <w:r w:rsidR="001909B0">
        <w:t>untuk</w:t>
      </w:r>
      <w:proofErr w:type="spellEnd"/>
      <w:r w:rsidR="001909B0">
        <w:t xml:space="preserve"> </w:t>
      </w:r>
      <w:proofErr w:type="spellStart"/>
      <w:r w:rsidR="001909B0">
        <w:t>memiliki</w:t>
      </w:r>
      <w:proofErr w:type="spellEnd"/>
      <w:r w:rsidR="001909B0">
        <w:t xml:space="preserve"> </w:t>
      </w:r>
      <w:proofErr w:type="spellStart"/>
      <w:r w:rsidR="001909B0">
        <w:t>visi</w:t>
      </w:r>
      <w:proofErr w:type="spellEnd"/>
      <w:r w:rsidR="001909B0">
        <w:t xml:space="preserve"> yang </w:t>
      </w:r>
      <w:proofErr w:type="spellStart"/>
      <w:r w:rsidR="001909B0">
        <w:t>sama</w:t>
      </w:r>
      <w:proofErr w:type="spellEnd"/>
      <w:r w:rsidR="001909B0">
        <w:t xml:space="preserve"> </w:t>
      </w:r>
      <w:proofErr w:type="spellStart"/>
      <w:r w:rsidR="001909B0">
        <w:t>dengan</w:t>
      </w:r>
      <w:proofErr w:type="spellEnd"/>
      <w:r w:rsidR="001909B0">
        <w:t xml:space="preserve"> </w:t>
      </w:r>
      <w:proofErr w:type="spellStart"/>
      <w:r w:rsidR="001909B0">
        <w:t>menciptakan</w:t>
      </w:r>
      <w:proofErr w:type="spellEnd"/>
      <w:r w:rsidR="001909B0">
        <w:t xml:space="preserve"> strategi, </w:t>
      </w:r>
      <w:proofErr w:type="spellStart"/>
      <w:r w:rsidR="001909B0">
        <w:t>prinsip</w:t>
      </w:r>
      <w:proofErr w:type="spellEnd"/>
      <w:r w:rsidR="001909B0">
        <w:t xml:space="preserve">, dan </w:t>
      </w:r>
      <w:proofErr w:type="spellStart"/>
      <w:r w:rsidR="001909B0">
        <w:t>panduan</w:t>
      </w:r>
      <w:proofErr w:type="spellEnd"/>
      <w:r w:rsidR="001909B0">
        <w:t xml:space="preserve"> </w:t>
      </w:r>
      <w:proofErr w:type="spellStart"/>
      <w:r w:rsidR="001909B0">
        <w:t>praktis</w:t>
      </w:r>
      <w:proofErr w:type="spellEnd"/>
      <w:r w:rsidR="001909B0">
        <w:t xml:space="preserve"> </w:t>
      </w:r>
      <w:proofErr w:type="spellStart"/>
      <w:r w:rsidR="001909B0">
        <w:t>untuk</w:t>
      </w:r>
      <w:proofErr w:type="spellEnd"/>
      <w:r w:rsidR="001909B0">
        <w:t xml:space="preserve"> </w:t>
      </w:r>
      <w:proofErr w:type="spellStart"/>
      <w:r w:rsidR="001909B0">
        <w:t>merealisasikannya</w:t>
      </w:r>
      <w:proofErr w:type="spellEnd"/>
      <w:r w:rsidR="001909B0">
        <w:t xml:space="preserve"> (Senge, 2012). </w:t>
      </w:r>
      <w:r w:rsidR="001909B0" w:rsidRPr="00334434">
        <w:rPr>
          <w:i/>
          <w:iCs/>
        </w:rPr>
        <w:t>Team learning</w:t>
      </w:r>
      <w:r w:rsidR="001909B0">
        <w:t xml:space="preserve"> </w:t>
      </w:r>
      <w:proofErr w:type="spellStart"/>
      <w:r w:rsidR="001909B0">
        <w:t>adalah</w:t>
      </w:r>
      <w:proofErr w:type="spellEnd"/>
      <w:r w:rsidR="001909B0">
        <w:t xml:space="preserve"> </w:t>
      </w:r>
      <w:proofErr w:type="spellStart"/>
      <w:r w:rsidR="001909B0">
        <w:t>segala</w:t>
      </w:r>
      <w:proofErr w:type="spellEnd"/>
      <w:r w:rsidR="001909B0">
        <w:t xml:space="preserve"> </w:t>
      </w:r>
      <w:proofErr w:type="spellStart"/>
      <w:r w:rsidR="001909B0">
        <w:t>bentuk</w:t>
      </w:r>
      <w:proofErr w:type="spellEnd"/>
      <w:r w:rsidR="001909B0">
        <w:t xml:space="preserve"> </w:t>
      </w:r>
      <w:proofErr w:type="spellStart"/>
      <w:r w:rsidR="001909B0">
        <w:t>interaksi</w:t>
      </w:r>
      <w:proofErr w:type="spellEnd"/>
      <w:r w:rsidR="001909B0">
        <w:t xml:space="preserve"> </w:t>
      </w:r>
      <w:proofErr w:type="spellStart"/>
      <w:r w:rsidR="001909B0">
        <w:t>kelompok</w:t>
      </w:r>
      <w:proofErr w:type="spellEnd"/>
      <w:r w:rsidR="001909B0">
        <w:t xml:space="preserve"> </w:t>
      </w:r>
      <w:proofErr w:type="spellStart"/>
      <w:r w:rsidR="001909B0">
        <w:t>melalui</w:t>
      </w:r>
      <w:proofErr w:type="spellEnd"/>
      <w:r w:rsidR="001909B0">
        <w:t xml:space="preserve"> </w:t>
      </w:r>
      <w:proofErr w:type="spellStart"/>
      <w:r w:rsidR="001909B0">
        <w:t>teknik</w:t>
      </w:r>
      <w:proofErr w:type="spellEnd"/>
      <w:r w:rsidR="001909B0">
        <w:t xml:space="preserve"> dan </w:t>
      </w:r>
      <w:proofErr w:type="spellStart"/>
      <w:r w:rsidR="001909B0">
        <w:t>kemampuan</w:t>
      </w:r>
      <w:proofErr w:type="spellEnd"/>
      <w:r w:rsidR="001909B0">
        <w:t xml:space="preserve"> dialog </w:t>
      </w:r>
      <w:proofErr w:type="spellStart"/>
      <w:r w:rsidR="001909B0">
        <w:t>khusus</w:t>
      </w:r>
      <w:proofErr w:type="spellEnd"/>
      <w:r w:rsidR="001909B0">
        <w:t xml:space="preserve"> </w:t>
      </w:r>
      <w:proofErr w:type="spellStart"/>
      <w:r w:rsidR="001909B0">
        <w:t>untuk</w:t>
      </w:r>
      <w:proofErr w:type="spellEnd"/>
      <w:r w:rsidR="001909B0">
        <w:t xml:space="preserve"> </w:t>
      </w:r>
      <w:proofErr w:type="spellStart"/>
      <w:r w:rsidR="001909B0">
        <w:t>memobilisasi</w:t>
      </w:r>
      <w:proofErr w:type="spellEnd"/>
      <w:r w:rsidR="001909B0">
        <w:t xml:space="preserve"> </w:t>
      </w:r>
      <w:proofErr w:type="spellStart"/>
      <w:r w:rsidR="001909B0">
        <w:t>energi</w:t>
      </w:r>
      <w:proofErr w:type="spellEnd"/>
      <w:r w:rsidR="001909B0">
        <w:t xml:space="preserve"> dan </w:t>
      </w:r>
      <w:proofErr w:type="spellStart"/>
      <w:r w:rsidR="001909B0">
        <w:t>aktivitas</w:t>
      </w:r>
      <w:proofErr w:type="spellEnd"/>
      <w:r w:rsidR="001909B0">
        <w:t xml:space="preserve"> </w:t>
      </w:r>
      <w:proofErr w:type="spellStart"/>
      <w:r w:rsidR="001909B0">
        <w:t>suatu</w:t>
      </w:r>
      <w:proofErr w:type="spellEnd"/>
      <w:r w:rsidR="001909B0">
        <w:t xml:space="preserve"> </w:t>
      </w:r>
      <w:proofErr w:type="spellStart"/>
      <w:r w:rsidR="001909B0">
        <w:t>kelompok</w:t>
      </w:r>
      <w:proofErr w:type="spellEnd"/>
      <w:r w:rsidR="001909B0">
        <w:t xml:space="preserve"> </w:t>
      </w:r>
      <w:proofErr w:type="spellStart"/>
      <w:r w:rsidR="001909B0">
        <w:t>dalam</w:t>
      </w:r>
      <w:proofErr w:type="spellEnd"/>
      <w:r w:rsidR="001909B0">
        <w:t xml:space="preserve"> </w:t>
      </w:r>
      <w:proofErr w:type="spellStart"/>
      <w:r w:rsidR="001909B0">
        <w:t>mengeluarkan</w:t>
      </w:r>
      <w:proofErr w:type="spellEnd"/>
      <w:r w:rsidR="001909B0">
        <w:t xml:space="preserve"> </w:t>
      </w:r>
      <w:proofErr w:type="spellStart"/>
      <w:r w:rsidR="001909B0">
        <w:t>potensi</w:t>
      </w:r>
      <w:proofErr w:type="spellEnd"/>
      <w:r w:rsidR="001909B0">
        <w:t xml:space="preserve"> </w:t>
      </w:r>
      <w:proofErr w:type="spellStart"/>
      <w:r w:rsidR="001909B0">
        <w:t>kecerdasan</w:t>
      </w:r>
      <w:proofErr w:type="spellEnd"/>
      <w:r w:rsidR="001909B0">
        <w:t xml:space="preserve"> dan </w:t>
      </w:r>
      <w:proofErr w:type="spellStart"/>
      <w:r w:rsidR="001909B0">
        <w:t>kemampuan</w:t>
      </w:r>
      <w:proofErr w:type="spellEnd"/>
      <w:r w:rsidR="001909B0">
        <w:t xml:space="preserve"> yang </w:t>
      </w:r>
      <w:proofErr w:type="spellStart"/>
      <w:r w:rsidR="001909B0">
        <w:t>besar</w:t>
      </w:r>
      <w:proofErr w:type="spellEnd"/>
      <w:r w:rsidR="001909B0">
        <w:t xml:space="preserve"> </w:t>
      </w:r>
      <w:proofErr w:type="spellStart"/>
      <w:r w:rsidR="001909B0">
        <w:t>dalam</w:t>
      </w:r>
      <w:proofErr w:type="spellEnd"/>
      <w:r w:rsidR="001909B0">
        <w:t xml:space="preserve"> </w:t>
      </w:r>
      <w:proofErr w:type="spellStart"/>
      <w:r w:rsidR="001909B0">
        <w:t>memenuhi</w:t>
      </w:r>
      <w:proofErr w:type="spellEnd"/>
      <w:r w:rsidR="001909B0">
        <w:t xml:space="preserve"> </w:t>
      </w:r>
      <w:proofErr w:type="spellStart"/>
      <w:r w:rsidR="001909B0">
        <w:t>tujuan</w:t>
      </w:r>
      <w:proofErr w:type="spellEnd"/>
      <w:r w:rsidR="001909B0">
        <w:t xml:space="preserve"> Bersama (Senge, 2012). </w:t>
      </w:r>
      <w:proofErr w:type="spellStart"/>
      <w:r w:rsidR="001909B0">
        <w:t>Sedangkan</w:t>
      </w:r>
      <w:proofErr w:type="spellEnd"/>
      <w:r w:rsidR="001909B0">
        <w:t xml:space="preserve"> </w:t>
      </w:r>
      <w:r w:rsidR="001909B0" w:rsidRPr="00334434">
        <w:rPr>
          <w:i/>
          <w:iCs/>
        </w:rPr>
        <w:t>system thinking</w:t>
      </w:r>
      <w:r w:rsidR="001909B0">
        <w:t xml:space="preserve"> </w:t>
      </w:r>
      <w:proofErr w:type="spellStart"/>
      <w:r w:rsidR="001909B0">
        <w:t>adalah</w:t>
      </w:r>
      <w:proofErr w:type="spellEnd"/>
      <w:r w:rsidR="001909B0">
        <w:t xml:space="preserve"> </w:t>
      </w:r>
      <w:proofErr w:type="spellStart"/>
      <w:r w:rsidR="001909B0">
        <w:t>suatu</w:t>
      </w:r>
      <w:proofErr w:type="spellEnd"/>
      <w:r w:rsidR="001909B0">
        <w:t xml:space="preserve"> </w:t>
      </w:r>
      <w:proofErr w:type="spellStart"/>
      <w:r w:rsidR="001909B0">
        <w:t>konsep</w:t>
      </w:r>
      <w:proofErr w:type="spellEnd"/>
      <w:r w:rsidR="001909B0">
        <w:t xml:space="preserve"> </w:t>
      </w:r>
      <w:proofErr w:type="spellStart"/>
      <w:r w:rsidR="001909B0">
        <w:t>kerangka</w:t>
      </w:r>
      <w:proofErr w:type="spellEnd"/>
      <w:r w:rsidR="001909B0">
        <w:t xml:space="preserve"> </w:t>
      </w:r>
      <w:proofErr w:type="spellStart"/>
      <w:r w:rsidR="001909B0">
        <w:t>kerja</w:t>
      </w:r>
      <w:proofErr w:type="spellEnd"/>
      <w:r w:rsidR="001909B0">
        <w:t xml:space="preserve"> yang </w:t>
      </w:r>
      <w:proofErr w:type="spellStart"/>
      <w:r w:rsidR="001909B0">
        <w:t>membantu</w:t>
      </w:r>
      <w:proofErr w:type="spellEnd"/>
      <w:r w:rsidR="001909B0">
        <w:t xml:space="preserve"> </w:t>
      </w:r>
      <w:proofErr w:type="spellStart"/>
      <w:r w:rsidR="001909B0">
        <w:t>individu</w:t>
      </w:r>
      <w:proofErr w:type="spellEnd"/>
      <w:r w:rsidR="001909B0">
        <w:t xml:space="preserve"> </w:t>
      </w:r>
      <w:proofErr w:type="spellStart"/>
      <w:r w:rsidR="001909B0">
        <w:t>untuk</w:t>
      </w:r>
      <w:proofErr w:type="spellEnd"/>
      <w:r w:rsidR="001909B0">
        <w:t xml:space="preserve"> </w:t>
      </w:r>
      <w:proofErr w:type="spellStart"/>
      <w:r w:rsidR="001909B0">
        <w:t>dapat</w:t>
      </w:r>
      <w:proofErr w:type="spellEnd"/>
      <w:r w:rsidR="001909B0">
        <w:t xml:space="preserve"> </w:t>
      </w:r>
      <w:proofErr w:type="spellStart"/>
      <w:r w:rsidR="001909B0">
        <w:t>melihat</w:t>
      </w:r>
      <w:proofErr w:type="spellEnd"/>
      <w:r w:rsidR="001909B0">
        <w:t xml:space="preserve"> </w:t>
      </w:r>
      <w:proofErr w:type="spellStart"/>
      <w:r w:rsidR="001909B0">
        <w:t>gambaran</w:t>
      </w:r>
      <w:proofErr w:type="spellEnd"/>
      <w:r w:rsidR="001909B0">
        <w:t xml:space="preserve"> holistic dan </w:t>
      </w:r>
      <w:proofErr w:type="spellStart"/>
      <w:r w:rsidR="001909B0">
        <w:t>sistematik</w:t>
      </w:r>
      <w:proofErr w:type="spellEnd"/>
      <w:r w:rsidR="001909B0">
        <w:t xml:space="preserve"> </w:t>
      </w:r>
      <w:proofErr w:type="spellStart"/>
      <w:r w:rsidR="001909B0">
        <w:t>mengenai</w:t>
      </w:r>
      <w:proofErr w:type="spellEnd"/>
      <w:r w:rsidR="001909B0">
        <w:t xml:space="preserve"> </w:t>
      </w:r>
      <w:proofErr w:type="spellStart"/>
      <w:r w:rsidR="001909B0">
        <w:t>suatu</w:t>
      </w:r>
      <w:proofErr w:type="spellEnd"/>
      <w:r w:rsidR="001909B0">
        <w:t xml:space="preserve"> </w:t>
      </w:r>
      <w:proofErr w:type="spellStart"/>
      <w:r w:rsidR="001909B0">
        <w:t>peristiwa</w:t>
      </w:r>
      <w:proofErr w:type="spellEnd"/>
      <w:r w:rsidR="001909B0">
        <w:t xml:space="preserve"> (Senge, 2012). </w:t>
      </w:r>
      <w:proofErr w:type="spellStart"/>
      <w:r w:rsidR="001909B0">
        <w:t>Seluruh</w:t>
      </w:r>
      <w:proofErr w:type="spellEnd"/>
      <w:r w:rsidR="001909B0">
        <w:t xml:space="preserve"> </w:t>
      </w:r>
      <w:proofErr w:type="spellStart"/>
      <w:r w:rsidR="001909B0">
        <w:t>komponen</w:t>
      </w:r>
      <w:proofErr w:type="spellEnd"/>
      <w:r w:rsidR="001909B0">
        <w:t xml:space="preserve"> </w:t>
      </w:r>
      <w:proofErr w:type="spellStart"/>
      <w:r w:rsidR="001909B0">
        <w:t>disiplin</w:t>
      </w:r>
      <w:proofErr w:type="spellEnd"/>
      <w:r w:rsidR="001909B0">
        <w:t xml:space="preserve"> learning organization </w:t>
      </w:r>
      <w:proofErr w:type="spellStart"/>
      <w:r w:rsidR="001909B0">
        <w:t>ini</w:t>
      </w:r>
      <w:proofErr w:type="spellEnd"/>
      <w:r w:rsidR="001909B0">
        <w:t xml:space="preserve"> </w:t>
      </w:r>
      <w:proofErr w:type="spellStart"/>
      <w:r w:rsidR="001909B0">
        <w:t>harus</w:t>
      </w:r>
      <w:proofErr w:type="spellEnd"/>
      <w:r w:rsidR="001909B0">
        <w:t xml:space="preserve"> </w:t>
      </w:r>
      <w:proofErr w:type="spellStart"/>
      <w:r w:rsidR="001909B0">
        <w:t>dipadukan</w:t>
      </w:r>
      <w:proofErr w:type="spellEnd"/>
      <w:r w:rsidR="001909B0">
        <w:t xml:space="preserve"> </w:t>
      </w:r>
      <w:proofErr w:type="spellStart"/>
      <w:r w:rsidR="001909B0">
        <w:t>secara</w:t>
      </w:r>
      <w:proofErr w:type="spellEnd"/>
      <w:r w:rsidR="001909B0">
        <w:t xml:space="preserve"> </w:t>
      </w:r>
      <w:proofErr w:type="spellStart"/>
      <w:r w:rsidR="001909B0">
        <w:t>utuh</w:t>
      </w:r>
      <w:proofErr w:type="spellEnd"/>
      <w:r w:rsidR="001909B0">
        <w:t xml:space="preserve">, </w:t>
      </w:r>
      <w:proofErr w:type="spellStart"/>
      <w:r w:rsidR="001909B0">
        <w:t>dihayati</w:t>
      </w:r>
      <w:proofErr w:type="spellEnd"/>
      <w:r w:rsidR="001909B0">
        <w:t xml:space="preserve"> dan </w:t>
      </w:r>
      <w:proofErr w:type="spellStart"/>
      <w:r w:rsidR="001909B0">
        <w:t>diwujudkan</w:t>
      </w:r>
      <w:proofErr w:type="spellEnd"/>
      <w:r w:rsidR="001909B0">
        <w:t xml:space="preserve"> </w:t>
      </w:r>
      <w:proofErr w:type="spellStart"/>
      <w:r w:rsidR="001909B0">
        <w:t>dalam</w:t>
      </w:r>
      <w:proofErr w:type="spellEnd"/>
      <w:r w:rsidR="001909B0">
        <w:t xml:space="preserve"> </w:t>
      </w:r>
      <w:proofErr w:type="spellStart"/>
      <w:r w:rsidR="001909B0">
        <w:t>perilaku</w:t>
      </w:r>
      <w:proofErr w:type="spellEnd"/>
      <w:r w:rsidR="001909B0">
        <w:t xml:space="preserve"> </w:t>
      </w:r>
      <w:proofErr w:type="spellStart"/>
      <w:r w:rsidR="001909B0">
        <w:t>sehari-hari</w:t>
      </w:r>
      <w:proofErr w:type="spellEnd"/>
      <w:r w:rsidR="001909B0">
        <w:t xml:space="preserve"> oleh </w:t>
      </w:r>
      <w:proofErr w:type="spellStart"/>
      <w:r w:rsidR="001909B0">
        <w:t>setiap</w:t>
      </w:r>
      <w:proofErr w:type="spellEnd"/>
      <w:r w:rsidR="001909B0">
        <w:t xml:space="preserve"> </w:t>
      </w:r>
      <w:proofErr w:type="spellStart"/>
      <w:r w:rsidR="001909B0">
        <w:t>anggota</w:t>
      </w:r>
      <w:proofErr w:type="spellEnd"/>
      <w:r w:rsidR="001909B0">
        <w:t xml:space="preserve"> </w:t>
      </w:r>
      <w:proofErr w:type="spellStart"/>
      <w:r w:rsidR="001909B0">
        <w:t>organisasi</w:t>
      </w:r>
      <w:proofErr w:type="spellEnd"/>
      <w:r w:rsidR="001909B0">
        <w:t>.</w:t>
      </w:r>
      <w:r w:rsidR="00E0740B">
        <w:t xml:space="preserve"> </w:t>
      </w:r>
      <w:r w:rsidR="00461D24">
        <w:t xml:space="preserve">Salah </w:t>
      </w:r>
      <w:proofErr w:type="spellStart"/>
      <w:r w:rsidR="00461D24">
        <w:t>satu</w:t>
      </w:r>
      <w:proofErr w:type="spellEnd"/>
      <w:r w:rsidR="00461D24">
        <w:t xml:space="preserve"> </w:t>
      </w:r>
      <w:proofErr w:type="spellStart"/>
      <w:r w:rsidR="00461D24">
        <w:t>wadah</w:t>
      </w:r>
      <w:proofErr w:type="spellEnd"/>
      <w:r w:rsidR="00461D24">
        <w:t xml:space="preserve"> learning organization di </w:t>
      </w:r>
      <w:proofErr w:type="spellStart"/>
      <w:r w:rsidR="00461D24">
        <w:t>perguruan</w:t>
      </w:r>
      <w:proofErr w:type="spellEnd"/>
      <w:r w:rsidR="00461D24">
        <w:t xml:space="preserve"> </w:t>
      </w:r>
      <w:proofErr w:type="spellStart"/>
      <w:r w:rsidR="00461D24">
        <w:t>tinggi</w:t>
      </w:r>
      <w:proofErr w:type="spellEnd"/>
      <w:r w:rsidR="00461D24">
        <w:t xml:space="preserve"> </w:t>
      </w:r>
      <w:proofErr w:type="spellStart"/>
      <w:r w:rsidR="00461D24">
        <w:t>adalah</w:t>
      </w:r>
      <w:proofErr w:type="spellEnd"/>
      <w:r w:rsidR="00461D24">
        <w:t xml:space="preserve"> </w:t>
      </w:r>
      <w:proofErr w:type="spellStart"/>
      <w:r w:rsidR="00461D24">
        <w:t>organisasi</w:t>
      </w:r>
      <w:proofErr w:type="spellEnd"/>
      <w:r w:rsidR="00461D24">
        <w:t xml:space="preserve"> </w:t>
      </w:r>
      <w:proofErr w:type="spellStart"/>
      <w:r w:rsidR="00461D24">
        <w:t>kemahasiswaan</w:t>
      </w:r>
      <w:proofErr w:type="spellEnd"/>
      <w:r w:rsidR="00461D24">
        <w:t>.</w:t>
      </w:r>
    </w:p>
    <w:p w14:paraId="044AE965" w14:textId="5C4FEBE7" w:rsidR="002E512A" w:rsidRDefault="00D24CCA" w:rsidP="001F10A1">
      <w:pPr>
        <w:pStyle w:val="Alishlah31text"/>
        <w:rPr>
          <w:rFonts w:eastAsia="SimSun"/>
          <w:spacing w:val="-2"/>
          <w:lang w:val="en-ID" w:eastAsia="zh-CN"/>
        </w:rPr>
      </w:pPr>
      <w:proofErr w:type="spellStart"/>
      <w:r>
        <w:rPr>
          <w:rFonts w:eastAsia="SimSun"/>
          <w:spacing w:val="-2"/>
          <w:lang w:val="en-ID" w:eastAsia="zh-CN"/>
        </w:rPr>
        <w:t>Organisasi</w:t>
      </w:r>
      <w:proofErr w:type="spellEnd"/>
      <w:r>
        <w:rPr>
          <w:rFonts w:eastAsia="SimSun"/>
          <w:spacing w:val="-2"/>
          <w:lang w:val="en-ID" w:eastAsia="zh-CN"/>
        </w:rPr>
        <w:t xml:space="preserve"> </w:t>
      </w:r>
      <w:proofErr w:type="spellStart"/>
      <w:r>
        <w:rPr>
          <w:rFonts w:eastAsia="SimSun"/>
          <w:spacing w:val="-2"/>
          <w:lang w:val="en-ID" w:eastAsia="zh-CN"/>
        </w:rPr>
        <w:t>kemahasiswaan</w:t>
      </w:r>
      <w:proofErr w:type="spellEnd"/>
      <w:r>
        <w:rPr>
          <w:rFonts w:eastAsia="SimSun"/>
          <w:spacing w:val="-2"/>
          <w:lang w:val="en-ID" w:eastAsia="zh-CN"/>
        </w:rPr>
        <w:t xml:space="preserve"> </w:t>
      </w:r>
      <w:proofErr w:type="spellStart"/>
      <w:r w:rsidR="00B5440B" w:rsidRPr="00B5440B">
        <w:rPr>
          <w:rFonts w:eastAsia="SimSun"/>
          <w:spacing w:val="-2"/>
          <w:lang w:val="en-ID" w:eastAsia="zh-CN"/>
        </w:rPr>
        <w:t>adalah</w:t>
      </w:r>
      <w:proofErr w:type="spellEnd"/>
      <w:r w:rsidR="00B5440B">
        <w:rPr>
          <w:rFonts w:eastAsia="SimSun"/>
          <w:spacing w:val="-2"/>
          <w:lang w:val="en-ID" w:eastAsia="zh-CN"/>
        </w:rPr>
        <w:t xml:space="preserve"> </w:t>
      </w:r>
      <w:proofErr w:type="spellStart"/>
      <w:r w:rsidR="00B5440B" w:rsidRPr="00B5440B">
        <w:rPr>
          <w:rFonts w:eastAsia="SimSun"/>
          <w:spacing w:val="-2"/>
          <w:lang w:val="en-ID" w:eastAsia="zh-CN"/>
        </w:rPr>
        <w:t>organisasi</w:t>
      </w:r>
      <w:proofErr w:type="spellEnd"/>
      <w:r w:rsidR="00B5440B" w:rsidRPr="00B5440B">
        <w:rPr>
          <w:rFonts w:eastAsia="SimSun"/>
          <w:spacing w:val="-2"/>
          <w:lang w:val="en-ID" w:eastAsia="zh-CN"/>
        </w:rPr>
        <w:t xml:space="preserve"> intra </w:t>
      </w:r>
      <w:proofErr w:type="spellStart"/>
      <w:r w:rsidR="00B5440B" w:rsidRPr="00B5440B">
        <w:rPr>
          <w:rFonts w:eastAsia="SimSun"/>
          <w:spacing w:val="-2"/>
          <w:lang w:val="en-ID" w:eastAsia="zh-CN"/>
        </w:rPr>
        <w:t>perguruan</w:t>
      </w:r>
      <w:proofErr w:type="spellEnd"/>
      <w:r w:rsidR="00B5440B" w:rsidRPr="00B5440B">
        <w:rPr>
          <w:rFonts w:eastAsia="SimSun"/>
          <w:spacing w:val="-2"/>
          <w:lang w:val="en-ID" w:eastAsia="zh-CN"/>
        </w:rPr>
        <w:t xml:space="preserve"> </w:t>
      </w:r>
      <w:proofErr w:type="spellStart"/>
      <w:r w:rsidR="00B5440B" w:rsidRPr="00B5440B">
        <w:rPr>
          <w:rFonts w:eastAsia="SimSun"/>
          <w:spacing w:val="-2"/>
          <w:lang w:val="en-ID" w:eastAsia="zh-CN"/>
        </w:rPr>
        <w:t>tinggi</w:t>
      </w:r>
      <w:proofErr w:type="spellEnd"/>
      <w:r w:rsidR="00B5440B" w:rsidRPr="00B5440B">
        <w:rPr>
          <w:rFonts w:eastAsia="SimSun"/>
          <w:spacing w:val="-2"/>
          <w:lang w:val="en-ID" w:eastAsia="zh-CN"/>
        </w:rPr>
        <w:t xml:space="preserve">, dan </w:t>
      </w:r>
      <w:proofErr w:type="spellStart"/>
      <w:r w:rsidR="00B5440B" w:rsidRPr="00B5440B">
        <w:rPr>
          <w:rFonts w:eastAsia="SimSun"/>
          <w:spacing w:val="-2"/>
          <w:lang w:val="en-ID" w:eastAsia="zh-CN"/>
        </w:rPr>
        <w:t>mendapatkan</w:t>
      </w:r>
      <w:proofErr w:type="spellEnd"/>
      <w:r w:rsidR="00B5440B" w:rsidRPr="00B5440B">
        <w:rPr>
          <w:rFonts w:eastAsia="SimSun"/>
          <w:spacing w:val="-2"/>
          <w:lang w:val="en-ID" w:eastAsia="zh-CN"/>
        </w:rPr>
        <w:t xml:space="preserve"> </w:t>
      </w:r>
      <w:proofErr w:type="spellStart"/>
      <w:r w:rsidR="00B5440B" w:rsidRPr="00B5440B">
        <w:rPr>
          <w:rFonts w:eastAsia="SimSun"/>
          <w:spacing w:val="-2"/>
          <w:lang w:val="en-ID" w:eastAsia="zh-CN"/>
        </w:rPr>
        <w:t>legalitas</w:t>
      </w:r>
      <w:proofErr w:type="spellEnd"/>
      <w:r w:rsidR="00B5440B" w:rsidRPr="00B5440B">
        <w:rPr>
          <w:rFonts w:eastAsia="SimSun"/>
          <w:spacing w:val="-2"/>
          <w:lang w:val="en-ID" w:eastAsia="zh-CN"/>
        </w:rPr>
        <w:t xml:space="preserve"> </w:t>
      </w:r>
      <w:proofErr w:type="spellStart"/>
      <w:r w:rsidR="00B5440B" w:rsidRPr="00B5440B">
        <w:rPr>
          <w:rFonts w:eastAsia="SimSun"/>
          <w:spacing w:val="-2"/>
          <w:lang w:val="en-ID" w:eastAsia="zh-CN"/>
        </w:rPr>
        <w:t>dari</w:t>
      </w:r>
      <w:proofErr w:type="spellEnd"/>
      <w:r w:rsidR="00B5440B" w:rsidRPr="00B5440B">
        <w:rPr>
          <w:rFonts w:eastAsia="SimSun"/>
          <w:spacing w:val="-2"/>
          <w:lang w:val="en-ID" w:eastAsia="zh-CN"/>
        </w:rPr>
        <w:t xml:space="preserve"> </w:t>
      </w:r>
      <w:proofErr w:type="spellStart"/>
      <w:r w:rsidR="00B5440B" w:rsidRPr="00B5440B">
        <w:rPr>
          <w:rFonts w:eastAsia="SimSun"/>
          <w:spacing w:val="-2"/>
          <w:lang w:val="en-ID" w:eastAsia="zh-CN"/>
        </w:rPr>
        <w:t>pimpinan</w:t>
      </w:r>
      <w:proofErr w:type="spellEnd"/>
      <w:r w:rsidR="00B5440B" w:rsidRPr="00B5440B">
        <w:rPr>
          <w:rFonts w:eastAsia="SimSun"/>
          <w:spacing w:val="-2"/>
          <w:lang w:val="en-ID" w:eastAsia="zh-CN"/>
        </w:rPr>
        <w:t xml:space="preserve"> </w:t>
      </w:r>
      <w:proofErr w:type="spellStart"/>
      <w:r w:rsidR="00B5440B" w:rsidRPr="00B5440B">
        <w:rPr>
          <w:rFonts w:eastAsia="SimSun"/>
          <w:spacing w:val="-2"/>
          <w:lang w:val="en-ID" w:eastAsia="zh-CN"/>
        </w:rPr>
        <w:t>perguruan</w:t>
      </w:r>
      <w:proofErr w:type="spellEnd"/>
      <w:r w:rsidR="00B5440B" w:rsidRPr="00B5440B">
        <w:rPr>
          <w:rFonts w:eastAsia="SimSun"/>
          <w:spacing w:val="-2"/>
          <w:lang w:val="en-ID" w:eastAsia="zh-CN"/>
        </w:rPr>
        <w:t xml:space="preserve"> </w:t>
      </w:r>
      <w:proofErr w:type="spellStart"/>
      <w:r w:rsidR="00B5440B" w:rsidRPr="00B5440B">
        <w:rPr>
          <w:rFonts w:eastAsia="SimSun"/>
          <w:spacing w:val="-2"/>
          <w:lang w:val="en-ID" w:eastAsia="zh-CN"/>
        </w:rPr>
        <w:t>tinggi</w:t>
      </w:r>
      <w:proofErr w:type="spellEnd"/>
      <w:r w:rsidR="00B51F07">
        <w:rPr>
          <w:rFonts w:eastAsia="SimSun"/>
          <w:spacing w:val="-2"/>
          <w:lang w:val="en-ID" w:eastAsia="zh-CN"/>
        </w:rPr>
        <w:t xml:space="preserve"> (</w:t>
      </w:r>
      <w:proofErr w:type="spellStart"/>
      <w:r w:rsidR="00216CDA">
        <w:rPr>
          <w:rFonts w:eastAsia="SimSun"/>
          <w:spacing w:val="-2"/>
          <w:lang w:val="en-ID" w:eastAsia="zh-CN"/>
        </w:rPr>
        <w:t>Dirjen</w:t>
      </w:r>
      <w:proofErr w:type="spellEnd"/>
      <w:r w:rsidR="00216CDA">
        <w:rPr>
          <w:rFonts w:eastAsia="SimSun"/>
          <w:spacing w:val="-2"/>
          <w:lang w:val="en-ID" w:eastAsia="zh-CN"/>
        </w:rPr>
        <w:t xml:space="preserve"> </w:t>
      </w:r>
      <w:proofErr w:type="spellStart"/>
      <w:r w:rsidR="00216CDA">
        <w:rPr>
          <w:rFonts w:eastAsia="SimSun"/>
          <w:spacing w:val="-2"/>
          <w:lang w:val="en-ID" w:eastAsia="zh-CN"/>
        </w:rPr>
        <w:t>Ristekdikti</w:t>
      </w:r>
      <w:proofErr w:type="spellEnd"/>
      <w:r w:rsidR="0089233A">
        <w:rPr>
          <w:rFonts w:eastAsia="SimSun"/>
          <w:spacing w:val="-2"/>
          <w:lang w:val="en-ID" w:eastAsia="zh-CN"/>
        </w:rPr>
        <w:t>, 2022</w:t>
      </w:r>
      <w:r w:rsidR="003552E3">
        <w:rPr>
          <w:rFonts w:eastAsia="SimSun"/>
          <w:spacing w:val="-2"/>
          <w:lang w:val="en-ID" w:eastAsia="zh-CN"/>
        </w:rPr>
        <w:t xml:space="preserve">). </w:t>
      </w:r>
      <w:proofErr w:type="spellStart"/>
      <w:r w:rsidR="00E84AAD" w:rsidRPr="00E84AAD">
        <w:rPr>
          <w:rFonts w:eastAsia="SimSun"/>
          <w:spacing w:val="-2"/>
          <w:lang w:val="en-ID" w:eastAsia="zh-CN"/>
        </w:rPr>
        <w:t>Organisasi</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kemahasiswaan</w:t>
      </w:r>
      <w:proofErr w:type="spellEnd"/>
      <w:r w:rsidR="00E84AAD" w:rsidRPr="00E84AAD">
        <w:rPr>
          <w:rFonts w:eastAsia="SimSun"/>
          <w:spacing w:val="-2"/>
          <w:lang w:val="en-ID" w:eastAsia="zh-CN"/>
        </w:rPr>
        <w:t xml:space="preserve"> intra </w:t>
      </w:r>
      <w:proofErr w:type="spellStart"/>
      <w:r w:rsidR="00E84AAD" w:rsidRPr="00E84AAD">
        <w:rPr>
          <w:rFonts w:eastAsia="SimSun"/>
          <w:spacing w:val="-2"/>
          <w:lang w:val="en-ID" w:eastAsia="zh-CN"/>
        </w:rPr>
        <w:t>kampus</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adalah</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organisasi</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mahasiswa</w:t>
      </w:r>
      <w:proofErr w:type="spellEnd"/>
      <w:r w:rsidR="00E84AAD" w:rsidRPr="00E84AAD">
        <w:rPr>
          <w:rFonts w:eastAsia="SimSun"/>
          <w:spacing w:val="-2"/>
          <w:lang w:val="en-ID" w:eastAsia="zh-CN"/>
        </w:rPr>
        <w:t xml:space="preserve"> yang </w:t>
      </w:r>
      <w:proofErr w:type="spellStart"/>
      <w:r w:rsidR="00E84AAD" w:rsidRPr="00E84AAD">
        <w:rPr>
          <w:rFonts w:eastAsia="SimSun"/>
          <w:spacing w:val="-2"/>
          <w:lang w:val="en-ID" w:eastAsia="zh-CN"/>
        </w:rPr>
        <w:t>memiliki</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kedudukan</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resmi</w:t>
      </w:r>
      <w:proofErr w:type="spellEnd"/>
      <w:r w:rsidR="00E84AAD" w:rsidRPr="00E84AAD">
        <w:rPr>
          <w:rFonts w:eastAsia="SimSun"/>
          <w:spacing w:val="-2"/>
          <w:lang w:val="en-ID" w:eastAsia="zh-CN"/>
        </w:rPr>
        <w:t xml:space="preserve"> di </w:t>
      </w:r>
      <w:proofErr w:type="spellStart"/>
      <w:r w:rsidR="00E84AAD" w:rsidRPr="00E84AAD">
        <w:rPr>
          <w:rFonts w:eastAsia="SimSun"/>
          <w:spacing w:val="-2"/>
          <w:lang w:val="en-ID" w:eastAsia="zh-CN"/>
        </w:rPr>
        <w:t>lingkungan</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kampus</w:t>
      </w:r>
      <w:proofErr w:type="spellEnd"/>
      <w:r w:rsidR="00E84AAD" w:rsidRPr="00E84AAD">
        <w:rPr>
          <w:rFonts w:eastAsia="SimSun"/>
          <w:spacing w:val="-2"/>
          <w:lang w:val="en-ID" w:eastAsia="zh-CN"/>
        </w:rPr>
        <w:t xml:space="preserve"> dan </w:t>
      </w:r>
      <w:proofErr w:type="spellStart"/>
      <w:r w:rsidR="00E84AAD" w:rsidRPr="00E84AAD">
        <w:rPr>
          <w:rFonts w:eastAsia="SimSun"/>
          <w:spacing w:val="-2"/>
          <w:lang w:val="en-ID" w:eastAsia="zh-CN"/>
        </w:rPr>
        <w:t>mendapat</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pendanaan</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kegiatan</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kemahasiswaan</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dari</w:t>
      </w:r>
      <w:proofErr w:type="spellEnd"/>
      <w:r w:rsidR="00E84AAD" w:rsidRPr="00E84AAD">
        <w:rPr>
          <w:rFonts w:eastAsia="SimSun"/>
          <w:spacing w:val="-2"/>
          <w:lang w:val="en-ID" w:eastAsia="zh-CN"/>
        </w:rPr>
        <w:t xml:space="preserve"> </w:t>
      </w:r>
      <w:proofErr w:type="spellStart"/>
      <w:r w:rsidR="00E84AAD" w:rsidRPr="00E84AAD">
        <w:rPr>
          <w:rFonts w:eastAsia="SimSun"/>
          <w:spacing w:val="-2"/>
          <w:lang w:val="en-ID" w:eastAsia="zh-CN"/>
        </w:rPr>
        <w:t>kampus</w:t>
      </w:r>
      <w:proofErr w:type="spellEnd"/>
      <w:r w:rsidR="0089233A">
        <w:rPr>
          <w:rFonts w:eastAsia="SimSun"/>
          <w:spacing w:val="-2"/>
          <w:lang w:val="en-ID" w:eastAsia="zh-CN"/>
        </w:rPr>
        <w:t xml:space="preserve"> (</w:t>
      </w:r>
      <w:proofErr w:type="spellStart"/>
      <w:r w:rsidR="0089233A">
        <w:rPr>
          <w:rFonts w:eastAsia="SimSun"/>
          <w:spacing w:val="-2"/>
          <w:lang w:val="en-ID" w:eastAsia="zh-CN"/>
        </w:rPr>
        <w:t>Dirjen</w:t>
      </w:r>
      <w:proofErr w:type="spellEnd"/>
      <w:r w:rsidR="0089233A">
        <w:rPr>
          <w:rFonts w:eastAsia="SimSun"/>
          <w:spacing w:val="-2"/>
          <w:lang w:val="en-ID" w:eastAsia="zh-CN"/>
        </w:rPr>
        <w:t xml:space="preserve"> </w:t>
      </w:r>
      <w:proofErr w:type="spellStart"/>
      <w:r w:rsidR="0089233A">
        <w:rPr>
          <w:rFonts w:eastAsia="SimSun"/>
          <w:spacing w:val="-2"/>
          <w:lang w:val="en-ID" w:eastAsia="zh-CN"/>
        </w:rPr>
        <w:t>Ristekdikti</w:t>
      </w:r>
      <w:proofErr w:type="spellEnd"/>
      <w:r w:rsidR="0089233A">
        <w:rPr>
          <w:rFonts w:eastAsia="SimSun"/>
          <w:spacing w:val="-2"/>
          <w:lang w:val="en-ID" w:eastAsia="zh-CN"/>
        </w:rPr>
        <w:t>, 2022)</w:t>
      </w:r>
      <w:r w:rsidR="00E84AAD" w:rsidRPr="00E84AAD">
        <w:rPr>
          <w:rFonts w:eastAsia="SimSun"/>
          <w:spacing w:val="-2"/>
          <w:lang w:val="en-ID" w:eastAsia="zh-CN"/>
        </w:rPr>
        <w:t xml:space="preserve">. </w:t>
      </w:r>
      <w:proofErr w:type="spellStart"/>
      <w:r w:rsidR="00A1329D">
        <w:rPr>
          <w:rFonts w:eastAsia="SimSun"/>
          <w:spacing w:val="-2"/>
          <w:lang w:val="en-ID" w:eastAsia="zh-CN"/>
        </w:rPr>
        <w:t>O</w:t>
      </w:r>
      <w:r w:rsidR="00A1329D" w:rsidRPr="00A1329D">
        <w:rPr>
          <w:rFonts w:eastAsia="SimSun"/>
          <w:spacing w:val="-2"/>
          <w:lang w:val="en-ID" w:eastAsia="zh-CN"/>
        </w:rPr>
        <w:t>rganisasi</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kemahasiswaan</w:t>
      </w:r>
      <w:proofErr w:type="spellEnd"/>
      <w:r w:rsidR="00A1329D">
        <w:rPr>
          <w:rFonts w:eastAsia="SimSun"/>
          <w:spacing w:val="-2"/>
          <w:lang w:val="en-ID" w:eastAsia="zh-CN"/>
        </w:rPr>
        <w:t xml:space="preserve"> </w:t>
      </w:r>
      <w:r w:rsidR="00A1329D" w:rsidRPr="00A1329D">
        <w:rPr>
          <w:rFonts w:eastAsia="SimSun"/>
          <w:spacing w:val="-2"/>
          <w:lang w:val="en-ID" w:eastAsia="zh-CN"/>
        </w:rPr>
        <w:t xml:space="preserve">intra </w:t>
      </w:r>
      <w:proofErr w:type="spellStart"/>
      <w:r w:rsidR="00A1329D" w:rsidRPr="00A1329D">
        <w:rPr>
          <w:rFonts w:eastAsia="SimSun"/>
          <w:spacing w:val="-2"/>
          <w:lang w:val="en-ID" w:eastAsia="zh-CN"/>
        </w:rPr>
        <w:t>kampus</w:t>
      </w:r>
      <w:proofErr w:type="spellEnd"/>
      <w:r w:rsidR="00A1329D" w:rsidRPr="00A1329D">
        <w:rPr>
          <w:rFonts w:eastAsia="SimSun"/>
          <w:spacing w:val="-2"/>
          <w:lang w:val="en-ID" w:eastAsia="zh-CN"/>
        </w:rPr>
        <w:t xml:space="preserve"> </w:t>
      </w:r>
      <w:r w:rsidR="00A1329D">
        <w:rPr>
          <w:rFonts w:eastAsia="SimSun"/>
          <w:spacing w:val="-2"/>
          <w:lang w:val="en-ID" w:eastAsia="zh-CN"/>
        </w:rPr>
        <w:t xml:space="preserve">juga </w:t>
      </w:r>
      <w:proofErr w:type="spellStart"/>
      <w:r w:rsidR="00A1329D">
        <w:rPr>
          <w:rFonts w:eastAsia="SimSun"/>
          <w:spacing w:val="-2"/>
          <w:lang w:val="en-ID" w:eastAsia="zh-CN"/>
        </w:rPr>
        <w:t>merupakan</w:t>
      </w:r>
      <w:proofErr w:type="spellEnd"/>
      <w:r w:rsidR="00A1329D">
        <w:rPr>
          <w:rFonts w:eastAsia="SimSun"/>
          <w:spacing w:val="-2"/>
          <w:lang w:val="en-ID" w:eastAsia="zh-CN"/>
        </w:rPr>
        <w:t xml:space="preserve"> </w:t>
      </w:r>
      <w:proofErr w:type="spellStart"/>
      <w:r w:rsidR="00A1329D" w:rsidRPr="00A1329D">
        <w:rPr>
          <w:rFonts w:eastAsia="SimSun"/>
          <w:spacing w:val="-2"/>
          <w:lang w:val="en-ID" w:eastAsia="zh-CN"/>
        </w:rPr>
        <w:t>wahana</w:t>
      </w:r>
      <w:proofErr w:type="spellEnd"/>
      <w:r w:rsidR="00A1329D" w:rsidRPr="00A1329D">
        <w:rPr>
          <w:rFonts w:eastAsia="SimSun"/>
          <w:spacing w:val="-2"/>
          <w:lang w:val="en-ID" w:eastAsia="zh-CN"/>
        </w:rPr>
        <w:t xml:space="preserve"> dan </w:t>
      </w:r>
      <w:proofErr w:type="spellStart"/>
      <w:r w:rsidR="00A1329D" w:rsidRPr="00A1329D">
        <w:rPr>
          <w:rFonts w:eastAsia="SimSun"/>
          <w:spacing w:val="-2"/>
          <w:lang w:val="en-ID" w:eastAsia="zh-CN"/>
        </w:rPr>
        <w:t>sarana</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pengembangan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diri</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mahasiswa</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ke</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arah</w:t>
      </w:r>
      <w:proofErr w:type="spellEnd"/>
      <w:r w:rsidR="002E512A">
        <w:rPr>
          <w:rFonts w:eastAsia="SimSun"/>
          <w:spacing w:val="-2"/>
          <w:lang w:val="en-ID" w:eastAsia="zh-CN"/>
        </w:rPr>
        <w:t xml:space="preserve"> </w:t>
      </w:r>
      <w:proofErr w:type="spellStart"/>
      <w:r w:rsidR="00A1329D" w:rsidRPr="00A1329D">
        <w:rPr>
          <w:rFonts w:eastAsia="SimSun"/>
          <w:spacing w:val="-2"/>
          <w:lang w:val="en-ID" w:eastAsia="zh-CN"/>
        </w:rPr>
        <w:t>perluasan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wawasan</w:t>
      </w:r>
      <w:proofErr w:type="spellEnd"/>
      <w:r w:rsidR="00A1329D" w:rsidRPr="00A1329D">
        <w:rPr>
          <w:rFonts w:eastAsia="SimSun"/>
          <w:spacing w:val="-2"/>
          <w:lang w:val="en-ID" w:eastAsia="zh-CN"/>
        </w:rPr>
        <w:t xml:space="preserve"> dan </w:t>
      </w:r>
      <w:proofErr w:type="spellStart"/>
      <w:r w:rsidR="00A1329D" w:rsidRPr="00A1329D">
        <w:rPr>
          <w:rFonts w:eastAsia="SimSun"/>
          <w:spacing w:val="-2"/>
          <w:lang w:val="en-ID" w:eastAsia="zh-CN"/>
        </w:rPr>
        <w:t>peningkatan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kecendekiawanan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serta</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integritas</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kepribadian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untuk</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mencapai</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tujuan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pendidikan</w:t>
      </w:r>
      <w:proofErr w:type="spellEnd"/>
      <w:r w:rsidR="00A1329D" w:rsidRPr="00A1329D">
        <w:rPr>
          <w:rFonts w:eastAsia="SimSun"/>
          <w:spacing w:val="-2"/>
          <w:lang w:val="en-ID" w:eastAsia="zh-CN"/>
        </w:rPr>
        <w:t xml:space="preserve"> </w:t>
      </w:r>
      <w:proofErr w:type="spellStart"/>
      <w:r w:rsidR="00A1329D" w:rsidRPr="00A1329D">
        <w:rPr>
          <w:rFonts w:eastAsia="SimSun"/>
          <w:spacing w:val="-2"/>
          <w:lang w:val="en-ID" w:eastAsia="zh-CN"/>
        </w:rPr>
        <w:t>tinggi</w:t>
      </w:r>
      <w:proofErr w:type="spellEnd"/>
      <w:r w:rsidR="00A1329D">
        <w:rPr>
          <w:rFonts w:eastAsia="SimSun"/>
          <w:spacing w:val="-2"/>
          <w:lang w:val="en-ID" w:eastAsia="zh-CN"/>
        </w:rPr>
        <w:t xml:space="preserve"> (</w:t>
      </w:r>
      <w:proofErr w:type="spellStart"/>
      <w:r w:rsidR="00A1329D">
        <w:t>KepMen</w:t>
      </w:r>
      <w:proofErr w:type="spellEnd"/>
      <w:r w:rsidR="00A1329D">
        <w:t xml:space="preserve"> </w:t>
      </w:r>
      <w:proofErr w:type="spellStart"/>
      <w:r w:rsidR="00A1329D">
        <w:t>Dikbud</w:t>
      </w:r>
      <w:proofErr w:type="spellEnd"/>
      <w:r w:rsidR="00A1329D">
        <w:t xml:space="preserve"> RI No.155/U/1998)</w:t>
      </w:r>
      <w:r w:rsidR="00A1329D" w:rsidRPr="00A1329D">
        <w:rPr>
          <w:rFonts w:eastAsia="SimSun"/>
          <w:spacing w:val="-2"/>
          <w:lang w:val="en-ID" w:eastAsia="zh-CN"/>
        </w:rPr>
        <w:t>.</w:t>
      </w:r>
      <w:r w:rsidR="00826481">
        <w:rPr>
          <w:rFonts w:eastAsia="SimSun"/>
          <w:spacing w:val="-2"/>
          <w:lang w:val="en-ID" w:eastAsia="zh-CN"/>
        </w:rPr>
        <w:t xml:space="preserve"> </w:t>
      </w:r>
      <w:proofErr w:type="spellStart"/>
      <w:r w:rsidR="005013CD" w:rsidRPr="005013CD">
        <w:rPr>
          <w:rFonts w:eastAsia="SimSun"/>
          <w:spacing w:val="-2"/>
          <w:lang w:val="en-ID" w:eastAsia="zh-CN"/>
        </w:rPr>
        <w:t>Penyelenggaraan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kegiatan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organisasi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kemahasiswaan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Ormawa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dilandaskan</w:t>
      </w:r>
      <w:proofErr w:type="spellEnd"/>
      <w:r w:rsidR="005013CD" w:rsidRPr="005013CD">
        <w:rPr>
          <w:rFonts w:eastAsia="SimSun"/>
          <w:spacing w:val="-2"/>
          <w:lang w:val="en-ID" w:eastAsia="zh-CN"/>
        </w:rPr>
        <w:t xml:space="preserve"> pada </w:t>
      </w:r>
      <w:proofErr w:type="spellStart"/>
      <w:r w:rsidR="005013CD" w:rsidRPr="005013CD">
        <w:rPr>
          <w:rFonts w:eastAsia="SimSun"/>
          <w:spacing w:val="-2"/>
          <w:lang w:val="en-ID" w:eastAsia="zh-CN"/>
        </w:rPr>
        <w:t>Undang-undang</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Republik</w:t>
      </w:r>
      <w:proofErr w:type="spellEnd"/>
      <w:r w:rsidR="005013CD" w:rsidRPr="005013CD">
        <w:rPr>
          <w:rFonts w:eastAsia="SimSun"/>
          <w:spacing w:val="-2"/>
          <w:lang w:val="en-ID" w:eastAsia="zh-CN"/>
        </w:rPr>
        <w:t xml:space="preserve"> Indonesia </w:t>
      </w:r>
      <w:proofErr w:type="spellStart"/>
      <w:r w:rsidR="005013CD" w:rsidRPr="005013CD">
        <w:rPr>
          <w:rFonts w:eastAsia="SimSun"/>
          <w:spacing w:val="-2"/>
          <w:lang w:val="en-ID" w:eastAsia="zh-CN"/>
        </w:rPr>
        <w:t>Nomor</w:t>
      </w:r>
      <w:proofErr w:type="spellEnd"/>
      <w:r w:rsidR="005013CD" w:rsidRPr="005013CD">
        <w:rPr>
          <w:rFonts w:eastAsia="SimSun"/>
          <w:spacing w:val="-2"/>
          <w:lang w:val="en-ID" w:eastAsia="zh-CN"/>
        </w:rPr>
        <w:t xml:space="preserve"> 20 </w:t>
      </w:r>
      <w:proofErr w:type="spellStart"/>
      <w:r w:rsidR="005013CD" w:rsidRPr="005013CD">
        <w:rPr>
          <w:rFonts w:eastAsia="SimSun"/>
          <w:spacing w:val="-2"/>
          <w:lang w:val="en-ID" w:eastAsia="zh-CN"/>
        </w:rPr>
        <w:t>Tahun</w:t>
      </w:r>
      <w:proofErr w:type="spellEnd"/>
      <w:r w:rsidR="005013CD" w:rsidRPr="005013CD">
        <w:rPr>
          <w:rFonts w:eastAsia="SimSun"/>
          <w:spacing w:val="-2"/>
          <w:lang w:val="en-ID" w:eastAsia="zh-CN"/>
        </w:rPr>
        <w:t xml:space="preserve"> 2003 </w:t>
      </w:r>
      <w:proofErr w:type="spellStart"/>
      <w:r w:rsidR="005013CD" w:rsidRPr="005013CD">
        <w:rPr>
          <w:rFonts w:eastAsia="SimSun"/>
          <w:spacing w:val="-2"/>
          <w:lang w:val="en-ID" w:eastAsia="zh-CN"/>
        </w:rPr>
        <w:t>tentang</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Sistem</w:t>
      </w:r>
      <w:proofErr w:type="spellEnd"/>
      <w:r w:rsidR="005013CD" w:rsidRPr="005013CD">
        <w:rPr>
          <w:rFonts w:eastAsia="SimSun"/>
          <w:spacing w:val="-2"/>
          <w:lang w:val="en-ID" w:eastAsia="zh-CN"/>
        </w:rPr>
        <w:t xml:space="preserve"> Pendidikan Nasional. </w:t>
      </w:r>
      <w:proofErr w:type="spellStart"/>
      <w:r w:rsidR="005013CD" w:rsidRPr="005013CD">
        <w:rPr>
          <w:rFonts w:eastAsia="SimSun"/>
          <w:spacing w:val="-2"/>
          <w:lang w:val="en-ID" w:eastAsia="zh-CN"/>
        </w:rPr>
        <w:t>Undang-undang</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tersebut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menyatakan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bahwa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setiap</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peserta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didik</w:t>
      </w:r>
      <w:proofErr w:type="spellEnd"/>
      <w:r w:rsidR="005013CD" w:rsidRPr="005013CD">
        <w:rPr>
          <w:rFonts w:eastAsia="SimSun"/>
          <w:spacing w:val="-2"/>
          <w:lang w:val="en-ID" w:eastAsia="zh-CN"/>
        </w:rPr>
        <w:t xml:space="preserve"> pada </w:t>
      </w:r>
      <w:proofErr w:type="spellStart"/>
      <w:r w:rsidR="005013CD" w:rsidRPr="005013CD">
        <w:rPr>
          <w:rFonts w:eastAsia="SimSun"/>
          <w:spacing w:val="-2"/>
          <w:lang w:val="en-ID" w:eastAsia="zh-CN"/>
        </w:rPr>
        <w:t>satuan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pendidikan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berhak</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mendapatkan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pelayanan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pendidikan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sesuai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dengan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minat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bakat</w:t>
      </w:r>
      <w:proofErr w:type="spellEnd"/>
      <w:r w:rsidR="005013CD" w:rsidRPr="005013CD">
        <w:rPr>
          <w:rFonts w:eastAsia="SimSun"/>
          <w:spacing w:val="-2"/>
          <w:lang w:val="en-ID" w:eastAsia="zh-CN"/>
        </w:rPr>
        <w:t xml:space="preserve">, dan </w:t>
      </w:r>
      <w:proofErr w:type="spellStart"/>
      <w:r w:rsidR="005013CD" w:rsidRPr="005013CD">
        <w:rPr>
          <w:rFonts w:eastAsia="SimSun"/>
          <w:spacing w:val="-2"/>
          <w:lang w:val="en-ID" w:eastAsia="zh-CN"/>
        </w:rPr>
        <w:t>penalaran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Selanjutnya</w:t>
      </w:r>
      <w:proofErr w:type="spellEnd"/>
      <w:r w:rsidR="005013CD" w:rsidRPr="005013CD">
        <w:rPr>
          <w:rFonts w:eastAsia="SimSun"/>
          <w:spacing w:val="-2"/>
          <w:lang w:val="en-ID" w:eastAsia="zh-CN"/>
        </w:rPr>
        <w:t xml:space="preserve"> UU </w:t>
      </w:r>
      <w:proofErr w:type="spellStart"/>
      <w:r w:rsidR="005013CD" w:rsidRPr="005013CD">
        <w:rPr>
          <w:rFonts w:eastAsia="SimSun"/>
          <w:spacing w:val="-2"/>
          <w:lang w:val="en-ID" w:eastAsia="zh-CN"/>
        </w:rPr>
        <w:t>Nomor</w:t>
      </w:r>
      <w:proofErr w:type="spellEnd"/>
      <w:r w:rsidR="005013CD" w:rsidRPr="005013CD">
        <w:rPr>
          <w:rFonts w:eastAsia="SimSun"/>
          <w:spacing w:val="-2"/>
          <w:lang w:val="en-ID" w:eastAsia="zh-CN"/>
        </w:rPr>
        <w:t xml:space="preserve"> 12 </w:t>
      </w:r>
      <w:proofErr w:type="spellStart"/>
      <w:r w:rsidR="005013CD" w:rsidRPr="005013CD">
        <w:rPr>
          <w:rFonts w:eastAsia="SimSun"/>
          <w:spacing w:val="-2"/>
          <w:lang w:val="en-ID" w:eastAsia="zh-CN"/>
        </w:rPr>
        <w:t>Tahun</w:t>
      </w:r>
      <w:proofErr w:type="spellEnd"/>
      <w:r w:rsidR="005013CD" w:rsidRPr="005013CD">
        <w:rPr>
          <w:rFonts w:eastAsia="SimSun"/>
          <w:spacing w:val="-2"/>
          <w:lang w:val="en-ID" w:eastAsia="zh-CN"/>
        </w:rPr>
        <w:t xml:space="preserve"> 2012 </w:t>
      </w:r>
      <w:proofErr w:type="spellStart"/>
      <w:r w:rsidR="005013CD" w:rsidRPr="005013CD">
        <w:rPr>
          <w:rFonts w:eastAsia="SimSun"/>
          <w:spacing w:val="-2"/>
          <w:lang w:val="en-ID" w:eastAsia="zh-CN"/>
        </w:rPr>
        <w:t>tentang</w:t>
      </w:r>
      <w:proofErr w:type="spellEnd"/>
      <w:r w:rsidR="005013CD" w:rsidRPr="005013CD">
        <w:rPr>
          <w:rFonts w:eastAsia="SimSun"/>
          <w:spacing w:val="-2"/>
          <w:lang w:val="en-ID" w:eastAsia="zh-CN"/>
        </w:rPr>
        <w:t xml:space="preserve"> Pendidikan Tinggi </w:t>
      </w:r>
      <w:proofErr w:type="spellStart"/>
      <w:r w:rsidR="005013CD" w:rsidRPr="005013CD">
        <w:rPr>
          <w:rFonts w:eastAsia="SimSun"/>
          <w:spacing w:val="-2"/>
          <w:lang w:val="en-ID" w:eastAsia="zh-CN"/>
        </w:rPr>
        <w:t>menegaskan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bahwa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lastRenderedPageBreak/>
        <w:t>mahasiswa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berhak</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mendapatkan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layanan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pendidikan</w:t>
      </w:r>
      <w:proofErr w:type="spellEnd"/>
      <w:r w:rsidR="005013CD" w:rsidRPr="005013CD">
        <w:rPr>
          <w:rFonts w:eastAsia="SimSun"/>
          <w:spacing w:val="-2"/>
          <w:lang w:val="en-ID" w:eastAsia="zh-CN"/>
        </w:rPr>
        <w:t xml:space="preserve"> yang </w:t>
      </w:r>
      <w:proofErr w:type="spellStart"/>
      <w:r w:rsidR="005013CD" w:rsidRPr="005013CD">
        <w:rPr>
          <w:rFonts w:eastAsia="SimSun"/>
          <w:spacing w:val="-2"/>
          <w:lang w:val="en-ID" w:eastAsia="zh-CN"/>
        </w:rPr>
        <w:t>sesuai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dengan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potensi</w:t>
      </w:r>
      <w:proofErr w:type="spellEnd"/>
      <w:r w:rsidR="005013CD" w:rsidRPr="005013CD">
        <w:rPr>
          <w:rFonts w:eastAsia="SimSun"/>
          <w:spacing w:val="-2"/>
          <w:lang w:val="en-ID" w:eastAsia="zh-CN"/>
        </w:rPr>
        <w:t xml:space="preserve"> dan </w:t>
      </w:r>
      <w:proofErr w:type="spellStart"/>
      <w:r w:rsidR="005013CD" w:rsidRPr="005013CD">
        <w:rPr>
          <w:rFonts w:eastAsia="SimSun"/>
          <w:spacing w:val="-2"/>
          <w:lang w:val="en-ID" w:eastAsia="zh-CN"/>
        </w:rPr>
        <w:t>kemampuannya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dalam</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bidang</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minat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bakat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serta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penalaran</w:t>
      </w:r>
      <w:proofErr w:type="spellEnd"/>
      <w:r w:rsidR="005013CD" w:rsidRPr="005013CD">
        <w:rPr>
          <w:rFonts w:eastAsia="SimSun"/>
          <w:spacing w:val="-2"/>
          <w:lang w:val="en-ID" w:eastAsia="zh-CN"/>
        </w:rPr>
        <w:t xml:space="preserve">. </w:t>
      </w:r>
      <w:proofErr w:type="spellStart"/>
      <w:r w:rsidR="0089233A">
        <w:rPr>
          <w:rFonts w:eastAsia="SimSun"/>
          <w:spacing w:val="-2"/>
          <w:lang w:val="en-ID" w:eastAsia="zh-CN"/>
        </w:rPr>
        <w:t>P</w:t>
      </w:r>
      <w:r w:rsidR="005013CD" w:rsidRPr="005013CD">
        <w:rPr>
          <w:rFonts w:eastAsia="SimSun"/>
          <w:spacing w:val="-2"/>
          <w:lang w:val="en-ID" w:eastAsia="zh-CN"/>
        </w:rPr>
        <w:t>engembangan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minat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bakat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serta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penalaran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mahasiswa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tersebut</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dilakukan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melalui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kegiatan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kurikuler</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kegiatan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kokurikuler</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sebagai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kegiatan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pendukung</w:t>
      </w:r>
      <w:proofErr w:type="spellEnd"/>
      <w:r w:rsidR="005013CD" w:rsidRPr="005013CD">
        <w:rPr>
          <w:rFonts w:eastAsia="SimSun"/>
          <w:spacing w:val="-2"/>
          <w:lang w:val="en-ID" w:eastAsia="zh-CN"/>
        </w:rPr>
        <w:t xml:space="preserve"> proses </w:t>
      </w:r>
      <w:proofErr w:type="spellStart"/>
      <w:r w:rsidR="005013CD" w:rsidRPr="005013CD">
        <w:rPr>
          <w:rFonts w:eastAsia="SimSun"/>
          <w:spacing w:val="-2"/>
          <w:lang w:val="en-ID" w:eastAsia="zh-CN"/>
        </w:rPr>
        <w:t>pendidikan</w:t>
      </w:r>
      <w:proofErr w:type="spellEnd"/>
      <w:r w:rsidR="005013CD" w:rsidRPr="005013CD">
        <w:rPr>
          <w:rFonts w:eastAsia="SimSun"/>
          <w:spacing w:val="-2"/>
          <w:lang w:val="en-ID" w:eastAsia="zh-CN"/>
        </w:rPr>
        <w:t xml:space="preserve">, dan </w:t>
      </w:r>
      <w:proofErr w:type="spellStart"/>
      <w:r w:rsidR="005013CD" w:rsidRPr="005013CD">
        <w:rPr>
          <w:rFonts w:eastAsia="SimSun"/>
          <w:spacing w:val="-2"/>
          <w:lang w:val="en-ID" w:eastAsia="zh-CN"/>
        </w:rPr>
        <w:t>kegiatan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ekstra</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kurikuler</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sebagai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kegiatan</w:t>
      </w:r>
      <w:proofErr w:type="spellEnd"/>
      <w:r w:rsidR="005013CD" w:rsidRPr="005013CD">
        <w:rPr>
          <w:rFonts w:eastAsia="SimSun"/>
          <w:spacing w:val="-2"/>
          <w:lang w:val="en-ID" w:eastAsia="zh-CN"/>
        </w:rPr>
        <w:t xml:space="preserve"> yang </w:t>
      </w:r>
      <w:proofErr w:type="spellStart"/>
      <w:r w:rsidR="005013CD" w:rsidRPr="005013CD">
        <w:rPr>
          <w:rFonts w:eastAsia="SimSun"/>
          <w:spacing w:val="-2"/>
          <w:lang w:val="en-ID" w:eastAsia="zh-CN"/>
        </w:rPr>
        <w:t>dilakukan</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melalui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organisasi</w:t>
      </w:r>
      <w:proofErr w:type="spellEnd"/>
      <w:r w:rsidR="005013CD" w:rsidRPr="005013CD">
        <w:rPr>
          <w:rFonts w:eastAsia="SimSun"/>
          <w:spacing w:val="-2"/>
          <w:lang w:val="en-ID" w:eastAsia="zh-CN"/>
        </w:rPr>
        <w:t xml:space="preserve"> </w:t>
      </w:r>
      <w:proofErr w:type="spellStart"/>
      <w:r w:rsidR="005013CD" w:rsidRPr="005013CD">
        <w:rPr>
          <w:rFonts w:eastAsia="SimSun"/>
          <w:spacing w:val="-2"/>
          <w:lang w:val="en-ID" w:eastAsia="zh-CN"/>
        </w:rPr>
        <w:t>kemahasiswaan</w:t>
      </w:r>
      <w:proofErr w:type="spellEnd"/>
      <w:r w:rsidR="005013CD" w:rsidRPr="005013CD">
        <w:rPr>
          <w:rFonts w:eastAsia="SimSun"/>
          <w:spacing w:val="-2"/>
          <w:lang w:val="en-ID" w:eastAsia="zh-CN"/>
        </w:rPr>
        <w:t>.</w:t>
      </w:r>
      <w:r w:rsidR="002E512A" w:rsidRPr="002E512A">
        <w:t xml:space="preserve"> </w:t>
      </w:r>
      <w:proofErr w:type="spellStart"/>
      <w:r w:rsidR="002E512A" w:rsidRPr="002E512A">
        <w:rPr>
          <w:rFonts w:eastAsia="SimSun"/>
          <w:spacing w:val="-2"/>
          <w:lang w:val="en-ID" w:eastAsia="zh-CN"/>
        </w:rPr>
        <w:t>Organisasi</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kemahasiswaan</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adalah</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untuk</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sarana</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penunjang</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pendidikan</w:t>
      </w:r>
      <w:proofErr w:type="spellEnd"/>
      <w:r w:rsidR="002E512A" w:rsidRPr="002E512A">
        <w:rPr>
          <w:rFonts w:eastAsia="SimSun"/>
          <w:spacing w:val="-2"/>
          <w:lang w:val="en-ID" w:eastAsia="zh-CN"/>
        </w:rPr>
        <w:t xml:space="preserve"> juga </w:t>
      </w:r>
      <w:proofErr w:type="spellStart"/>
      <w:r w:rsidR="002E512A" w:rsidRPr="002E512A">
        <w:rPr>
          <w:rFonts w:eastAsia="SimSun"/>
          <w:spacing w:val="-2"/>
          <w:lang w:val="en-ID" w:eastAsia="zh-CN"/>
        </w:rPr>
        <w:t>sebagai</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sarana</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peningkatan</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potensi</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diri</w:t>
      </w:r>
      <w:proofErr w:type="spellEnd"/>
      <w:r w:rsidR="002E512A" w:rsidRPr="002E512A">
        <w:rPr>
          <w:rFonts w:eastAsia="SimSun"/>
          <w:spacing w:val="-2"/>
          <w:lang w:val="en-ID" w:eastAsia="zh-CN"/>
        </w:rPr>
        <w:t xml:space="preserve"> </w:t>
      </w:r>
      <w:proofErr w:type="spellStart"/>
      <w:r w:rsidR="002E512A" w:rsidRPr="002E512A">
        <w:rPr>
          <w:rFonts w:eastAsia="SimSun"/>
          <w:spacing w:val="-2"/>
          <w:lang w:val="en-ID" w:eastAsia="zh-CN"/>
        </w:rPr>
        <w:t>atau</w:t>
      </w:r>
      <w:proofErr w:type="spellEnd"/>
      <w:r w:rsidR="002E512A" w:rsidRPr="002E512A">
        <w:rPr>
          <w:rFonts w:eastAsia="SimSun"/>
          <w:spacing w:val="-2"/>
          <w:lang w:val="en-ID" w:eastAsia="zh-CN"/>
        </w:rPr>
        <w:t xml:space="preserve"> </w:t>
      </w:r>
      <w:r w:rsidR="002E512A" w:rsidRPr="004F426E">
        <w:rPr>
          <w:rFonts w:eastAsia="SimSun"/>
          <w:i/>
          <w:iCs/>
          <w:spacing w:val="-2"/>
          <w:lang w:val="en-ID" w:eastAsia="zh-CN"/>
        </w:rPr>
        <w:t>soft</w:t>
      </w:r>
      <w:r w:rsidR="003552E3" w:rsidRPr="004F426E">
        <w:rPr>
          <w:rFonts w:eastAsia="SimSun"/>
          <w:i/>
          <w:iCs/>
          <w:spacing w:val="-2"/>
          <w:lang w:val="en-ID" w:eastAsia="zh-CN"/>
        </w:rPr>
        <w:t xml:space="preserve"> </w:t>
      </w:r>
      <w:r w:rsidR="002E512A" w:rsidRPr="004F426E">
        <w:rPr>
          <w:rFonts w:eastAsia="SimSun"/>
          <w:i/>
          <w:iCs/>
          <w:spacing w:val="-2"/>
          <w:lang w:val="en-ID" w:eastAsia="zh-CN"/>
        </w:rPr>
        <w:t>skill</w:t>
      </w:r>
      <w:r w:rsidR="002E512A" w:rsidRPr="002E512A">
        <w:rPr>
          <w:rFonts w:eastAsia="SimSun"/>
          <w:spacing w:val="-2"/>
          <w:lang w:val="en-ID" w:eastAsia="zh-CN"/>
        </w:rPr>
        <w:t xml:space="preserve"> (Pasha, 2022).</w:t>
      </w:r>
    </w:p>
    <w:p w14:paraId="60667597" w14:textId="7B66C8BD" w:rsidR="00A52BE0" w:rsidRDefault="008C28DC" w:rsidP="007A2C11">
      <w:pPr>
        <w:pStyle w:val="Alishlah31text"/>
        <w:rPr>
          <w:rFonts w:eastAsia="SimSun"/>
          <w:spacing w:val="-2"/>
          <w:lang w:val="en-ID" w:eastAsia="zh-CN"/>
        </w:rPr>
      </w:pPr>
      <w:proofErr w:type="spellStart"/>
      <w:r>
        <w:rPr>
          <w:rFonts w:eastAsia="SimSun"/>
          <w:spacing w:val="-2"/>
          <w:lang w:val="en-ID" w:eastAsia="zh-CN"/>
        </w:rPr>
        <w:t>Himpunan</w:t>
      </w:r>
      <w:proofErr w:type="spellEnd"/>
      <w:r>
        <w:rPr>
          <w:rFonts w:eastAsia="SimSun"/>
          <w:spacing w:val="-2"/>
          <w:lang w:val="en-ID" w:eastAsia="zh-CN"/>
        </w:rPr>
        <w:t xml:space="preserve"> </w:t>
      </w:r>
      <w:proofErr w:type="spellStart"/>
      <w:r>
        <w:rPr>
          <w:rFonts w:eastAsia="SimSun"/>
          <w:spacing w:val="-2"/>
          <w:lang w:val="en-ID" w:eastAsia="zh-CN"/>
        </w:rPr>
        <w:t>mahasiswa</w:t>
      </w:r>
      <w:proofErr w:type="spellEnd"/>
      <w:r>
        <w:rPr>
          <w:rFonts w:eastAsia="SimSun"/>
          <w:spacing w:val="-2"/>
          <w:lang w:val="en-ID" w:eastAsia="zh-CN"/>
        </w:rPr>
        <w:t xml:space="preserve"> program </w:t>
      </w:r>
      <w:proofErr w:type="spellStart"/>
      <w:r>
        <w:rPr>
          <w:rFonts w:eastAsia="SimSun"/>
          <w:spacing w:val="-2"/>
          <w:lang w:val="en-ID" w:eastAsia="zh-CN"/>
        </w:rPr>
        <w:t>studi</w:t>
      </w:r>
      <w:proofErr w:type="spellEnd"/>
      <w:r>
        <w:rPr>
          <w:rFonts w:eastAsia="SimSun"/>
          <w:spacing w:val="-2"/>
          <w:lang w:val="en-ID" w:eastAsia="zh-CN"/>
        </w:rPr>
        <w:t xml:space="preserve"> (HMPS) </w:t>
      </w:r>
      <w:proofErr w:type="spellStart"/>
      <w:r>
        <w:rPr>
          <w:rFonts w:eastAsia="SimSun"/>
          <w:spacing w:val="-2"/>
          <w:lang w:val="en-ID" w:eastAsia="zh-CN"/>
        </w:rPr>
        <w:t>awalnya</w:t>
      </w:r>
      <w:proofErr w:type="spellEnd"/>
      <w:r>
        <w:rPr>
          <w:rFonts w:eastAsia="SimSun"/>
          <w:spacing w:val="-2"/>
          <w:lang w:val="en-ID" w:eastAsia="zh-CN"/>
        </w:rPr>
        <w:t xml:space="preserve"> </w:t>
      </w:r>
      <w:proofErr w:type="spellStart"/>
      <w:r>
        <w:rPr>
          <w:rFonts w:eastAsia="SimSun"/>
          <w:spacing w:val="-2"/>
          <w:lang w:val="en-ID" w:eastAsia="zh-CN"/>
        </w:rPr>
        <w:t>dikenal</w:t>
      </w:r>
      <w:proofErr w:type="spellEnd"/>
      <w:r>
        <w:rPr>
          <w:rFonts w:eastAsia="SimSun"/>
          <w:spacing w:val="-2"/>
          <w:lang w:val="en-ID" w:eastAsia="zh-CN"/>
        </w:rPr>
        <w:t xml:space="preserve"> </w:t>
      </w:r>
      <w:proofErr w:type="spellStart"/>
      <w:r>
        <w:rPr>
          <w:rFonts w:eastAsia="SimSun"/>
          <w:spacing w:val="-2"/>
          <w:lang w:val="en-ID" w:eastAsia="zh-CN"/>
        </w:rPr>
        <w:t>dengan</w:t>
      </w:r>
      <w:proofErr w:type="spellEnd"/>
      <w:r>
        <w:rPr>
          <w:rFonts w:eastAsia="SimSun"/>
          <w:spacing w:val="-2"/>
          <w:lang w:val="en-ID" w:eastAsia="zh-CN"/>
        </w:rPr>
        <w:t xml:space="preserve"> badan </w:t>
      </w:r>
      <w:proofErr w:type="spellStart"/>
      <w:r>
        <w:rPr>
          <w:rFonts w:eastAsia="SimSun"/>
          <w:spacing w:val="-2"/>
          <w:lang w:val="en-ID" w:eastAsia="zh-CN"/>
        </w:rPr>
        <w:t>eksekutif</w:t>
      </w:r>
      <w:proofErr w:type="spellEnd"/>
      <w:r>
        <w:rPr>
          <w:rFonts w:eastAsia="SimSun"/>
          <w:spacing w:val="-2"/>
          <w:lang w:val="en-ID" w:eastAsia="zh-CN"/>
        </w:rPr>
        <w:t xml:space="preserve"> </w:t>
      </w:r>
      <w:proofErr w:type="spellStart"/>
      <w:r>
        <w:rPr>
          <w:rFonts w:eastAsia="SimSun"/>
          <w:spacing w:val="-2"/>
          <w:lang w:val="en-ID" w:eastAsia="zh-CN"/>
        </w:rPr>
        <w:t>mahasiswa</w:t>
      </w:r>
      <w:proofErr w:type="spellEnd"/>
      <w:r>
        <w:rPr>
          <w:rFonts w:eastAsia="SimSun"/>
          <w:spacing w:val="-2"/>
          <w:lang w:val="en-ID" w:eastAsia="zh-CN"/>
        </w:rPr>
        <w:t xml:space="preserve"> </w:t>
      </w:r>
      <w:proofErr w:type="spellStart"/>
      <w:r>
        <w:rPr>
          <w:rFonts w:eastAsia="SimSun"/>
          <w:spacing w:val="-2"/>
          <w:lang w:val="en-ID" w:eastAsia="zh-CN"/>
        </w:rPr>
        <w:t>jurusan</w:t>
      </w:r>
      <w:proofErr w:type="spellEnd"/>
      <w:r>
        <w:rPr>
          <w:rFonts w:eastAsia="SimSun"/>
          <w:spacing w:val="-2"/>
          <w:lang w:val="en-ID" w:eastAsia="zh-CN"/>
        </w:rPr>
        <w:t xml:space="preserve"> (BEMJ) </w:t>
      </w:r>
      <w:proofErr w:type="spellStart"/>
      <w:r w:rsidR="007C1011">
        <w:rPr>
          <w:rFonts w:eastAsia="SimSun"/>
          <w:spacing w:val="-2"/>
          <w:lang w:val="en-ID" w:eastAsia="zh-CN"/>
        </w:rPr>
        <w:t>adalah</w:t>
      </w:r>
      <w:proofErr w:type="spellEnd"/>
      <w:r w:rsidR="007C1011">
        <w:rPr>
          <w:rFonts w:eastAsia="SimSun"/>
          <w:spacing w:val="-2"/>
          <w:lang w:val="en-ID" w:eastAsia="zh-CN"/>
        </w:rPr>
        <w:t xml:space="preserve"> salah </w:t>
      </w:r>
      <w:proofErr w:type="spellStart"/>
      <w:r w:rsidR="007C1011">
        <w:rPr>
          <w:rFonts w:eastAsia="SimSun"/>
          <w:spacing w:val="-2"/>
          <w:lang w:val="en-ID" w:eastAsia="zh-CN"/>
        </w:rPr>
        <w:t>satu</w:t>
      </w:r>
      <w:proofErr w:type="spellEnd"/>
      <w:r w:rsidR="007C1011">
        <w:rPr>
          <w:rFonts w:eastAsia="SimSun"/>
          <w:spacing w:val="-2"/>
          <w:lang w:val="en-ID" w:eastAsia="zh-CN"/>
        </w:rPr>
        <w:t xml:space="preserve"> </w:t>
      </w:r>
      <w:proofErr w:type="spellStart"/>
      <w:r w:rsidR="007C1011">
        <w:rPr>
          <w:rFonts w:eastAsia="SimSun"/>
          <w:spacing w:val="-2"/>
          <w:lang w:val="en-ID" w:eastAsia="zh-CN"/>
        </w:rPr>
        <w:t>bentuk</w:t>
      </w:r>
      <w:proofErr w:type="spellEnd"/>
      <w:r w:rsidR="007C1011">
        <w:rPr>
          <w:rFonts w:eastAsia="SimSun"/>
          <w:spacing w:val="-2"/>
          <w:lang w:val="en-ID" w:eastAsia="zh-CN"/>
        </w:rPr>
        <w:t xml:space="preserve"> </w:t>
      </w:r>
      <w:proofErr w:type="spellStart"/>
      <w:r w:rsidR="007C1011">
        <w:rPr>
          <w:rFonts w:eastAsia="SimSun"/>
          <w:spacing w:val="-2"/>
          <w:lang w:val="en-ID" w:eastAsia="zh-CN"/>
        </w:rPr>
        <w:t>organisasi</w:t>
      </w:r>
      <w:proofErr w:type="spellEnd"/>
      <w:r w:rsidR="007C1011">
        <w:rPr>
          <w:rFonts w:eastAsia="SimSun"/>
          <w:spacing w:val="-2"/>
          <w:lang w:val="en-ID" w:eastAsia="zh-CN"/>
        </w:rPr>
        <w:t xml:space="preserve"> </w:t>
      </w:r>
      <w:proofErr w:type="spellStart"/>
      <w:r w:rsidR="007C1011">
        <w:rPr>
          <w:rFonts w:eastAsia="SimSun"/>
          <w:spacing w:val="-2"/>
          <w:lang w:val="en-ID" w:eastAsia="zh-CN"/>
        </w:rPr>
        <w:t>kemahasiswaan</w:t>
      </w:r>
      <w:proofErr w:type="spellEnd"/>
      <w:r w:rsidR="007C1011">
        <w:rPr>
          <w:rFonts w:eastAsia="SimSun"/>
          <w:spacing w:val="-2"/>
          <w:lang w:val="en-ID" w:eastAsia="zh-CN"/>
        </w:rPr>
        <w:t xml:space="preserve"> yang </w:t>
      </w:r>
      <w:proofErr w:type="spellStart"/>
      <w:r w:rsidR="001F10A1" w:rsidRPr="001F10A1">
        <w:rPr>
          <w:rFonts w:eastAsia="SimSun"/>
          <w:spacing w:val="-2"/>
          <w:lang w:val="en-ID" w:eastAsia="zh-CN"/>
        </w:rPr>
        <w:t>keanggotaannya</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berasal</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dari</w:t>
      </w:r>
      <w:proofErr w:type="spellEnd"/>
      <w:r w:rsidR="001F10A1" w:rsidRPr="001F10A1">
        <w:rPr>
          <w:rFonts w:eastAsia="SimSun"/>
          <w:spacing w:val="-2"/>
          <w:lang w:val="en-ID" w:eastAsia="zh-CN"/>
        </w:rPr>
        <w:t xml:space="preserve"> program </w:t>
      </w:r>
      <w:proofErr w:type="spellStart"/>
      <w:r w:rsidR="001F10A1" w:rsidRPr="001F10A1">
        <w:rPr>
          <w:rFonts w:eastAsia="SimSun"/>
          <w:spacing w:val="-2"/>
          <w:lang w:val="en-ID" w:eastAsia="zh-CN"/>
        </w:rPr>
        <w:t>studi</w:t>
      </w:r>
      <w:proofErr w:type="spellEnd"/>
      <w:r w:rsidR="001F10A1" w:rsidRPr="001F10A1">
        <w:rPr>
          <w:rFonts w:eastAsia="SimSun"/>
          <w:spacing w:val="-2"/>
          <w:lang w:val="en-ID" w:eastAsia="zh-CN"/>
        </w:rPr>
        <w:t xml:space="preserve"> yang </w:t>
      </w:r>
      <w:proofErr w:type="spellStart"/>
      <w:r w:rsidR="001F10A1" w:rsidRPr="001F10A1">
        <w:rPr>
          <w:rFonts w:eastAsia="SimSun"/>
          <w:spacing w:val="-2"/>
          <w:lang w:val="en-ID" w:eastAsia="zh-CN"/>
        </w:rPr>
        <w:t>sama</w:t>
      </w:r>
      <w:proofErr w:type="spellEnd"/>
      <w:r w:rsidR="00EB52BD">
        <w:rPr>
          <w:rFonts w:eastAsia="SimSun"/>
          <w:spacing w:val="-2"/>
          <w:lang w:val="en-ID" w:eastAsia="zh-CN"/>
        </w:rPr>
        <w:t xml:space="preserve"> (Pasha, 2022)</w:t>
      </w:r>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Himpunan</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mahasiswa</w:t>
      </w:r>
      <w:proofErr w:type="spellEnd"/>
      <w:r w:rsidR="001F10A1" w:rsidRPr="001F10A1">
        <w:rPr>
          <w:rFonts w:eastAsia="SimSun"/>
          <w:spacing w:val="-2"/>
          <w:lang w:val="en-ID" w:eastAsia="zh-CN"/>
        </w:rPr>
        <w:t xml:space="preserve"> </w:t>
      </w:r>
      <w:r w:rsidR="00C712D0">
        <w:rPr>
          <w:rFonts w:eastAsia="SimSun"/>
          <w:spacing w:val="-2"/>
          <w:lang w:val="en-ID" w:eastAsia="zh-CN"/>
        </w:rPr>
        <w:t xml:space="preserve">program </w:t>
      </w:r>
      <w:proofErr w:type="spellStart"/>
      <w:r w:rsidR="00C712D0">
        <w:rPr>
          <w:rFonts w:eastAsia="SimSun"/>
          <w:spacing w:val="-2"/>
          <w:lang w:val="en-ID" w:eastAsia="zh-CN"/>
        </w:rPr>
        <w:t>studi</w:t>
      </w:r>
      <w:proofErr w:type="spellEnd"/>
      <w:r w:rsidR="00C712D0">
        <w:rPr>
          <w:rFonts w:eastAsia="SimSun"/>
          <w:spacing w:val="-2"/>
          <w:lang w:val="en-ID" w:eastAsia="zh-CN"/>
        </w:rPr>
        <w:t xml:space="preserve"> </w:t>
      </w:r>
      <w:proofErr w:type="spellStart"/>
      <w:r w:rsidR="001F10A1" w:rsidRPr="001F10A1">
        <w:rPr>
          <w:rFonts w:eastAsia="SimSun"/>
          <w:spacing w:val="-2"/>
          <w:lang w:val="en-ID" w:eastAsia="zh-CN"/>
        </w:rPr>
        <w:t>merupakan</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organisasi</w:t>
      </w:r>
      <w:proofErr w:type="spellEnd"/>
      <w:r w:rsidR="001F10A1" w:rsidRPr="001F10A1">
        <w:rPr>
          <w:rFonts w:eastAsia="SimSun"/>
          <w:spacing w:val="-2"/>
          <w:lang w:val="en-ID" w:eastAsia="zh-CN"/>
        </w:rPr>
        <w:t xml:space="preserve"> yang </w:t>
      </w:r>
      <w:proofErr w:type="spellStart"/>
      <w:r w:rsidR="001F10A1" w:rsidRPr="001F10A1">
        <w:rPr>
          <w:rFonts w:eastAsia="SimSun"/>
          <w:spacing w:val="-2"/>
          <w:lang w:val="en-ID" w:eastAsia="zh-CN"/>
        </w:rPr>
        <w:t>memiliki</w:t>
      </w:r>
      <w:proofErr w:type="spellEnd"/>
      <w:r w:rsidR="001F10A1" w:rsidRPr="001F10A1">
        <w:rPr>
          <w:rFonts w:eastAsia="SimSun"/>
          <w:spacing w:val="-2"/>
          <w:lang w:val="en-ID" w:eastAsia="zh-CN"/>
        </w:rPr>
        <w:t xml:space="preserve"> program </w:t>
      </w:r>
      <w:proofErr w:type="spellStart"/>
      <w:r w:rsidR="001F10A1" w:rsidRPr="001F10A1">
        <w:rPr>
          <w:rFonts w:eastAsia="SimSun"/>
          <w:spacing w:val="-2"/>
          <w:lang w:val="en-ID" w:eastAsia="zh-CN"/>
        </w:rPr>
        <w:t>kegiatan</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sosial-masyarakat</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jelas</w:t>
      </w:r>
      <w:proofErr w:type="spellEnd"/>
      <w:r w:rsidR="001F10A1" w:rsidRPr="001F10A1">
        <w:rPr>
          <w:rFonts w:eastAsia="SimSun"/>
          <w:spacing w:val="-2"/>
          <w:lang w:val="en-ID" w:eastAsia="zh-CN"/>
        </w:rPr>
        <w:t xml:space="preserve"> dan </w:t>
      </w:r>
      <w:proofErr w:type="spellStart"/>
      <w:r w:rsidR="001F10A1" w:rsidRPr="001F10A1">
        <w:rPr>
          <w:rFonts w:eastAsia="SimSun"/>
          <w:spacing w:val="-2"/>
          <w:lang w:val="en-ID" w:eastAsia="zh-CN"/>
        </w:rPr>
        <w:t>terstruktur</w:t>
      </w:r>
      <w:proofErr w:type="spellEnd"/>
      <w:r w:rsidR="001F10A1" w:rsidRPr="001F10A1">
        <w:rPr>
          <w:rFonts w:eastAsia="SimSun"/>
          <w:spacing w:val="-2"/>
          <w:lang w:val="en-ID" w:eastAsia="zh-CN"/>
        </w:rPr>
        <w:t xml:space="preserve"> di </w:t>
      </w:r>
      <w:proofErr w:type="spellStart"/>
      <w:r w:rsidR="001F10A1" w:rsidRPr="001F10A1">
        <w:rPr>
          <w:rFonts w:eastAsia="SimSun"/>
          <w:spacing w:val="-2"/>
          <w:lang w:val="en-ID" w:eastAsia="zh-CN"/>
        </w:rPr>
        <w:t>bawah</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naungan</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lembaga</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perguruan</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tinggi</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terkait</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sehingga</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dalam</w:t>
      </w:r>
      <w:proofErr w:type="spellEnd"/>
      <w:r w:rsidR="001F10A1" w:rsidRPr="001F10A1">
        <w:rPr>
          <w:rFonts w:eastAsia="SimSun"/>
          <w:spacing w:val="-2"/>
          <w:lang w:val="en-ID" w:eastAsia="zh-CN"/>
        </w:rPr>
        <w:t xml:space="preserve"> </w:t>
      </w:r>
      <w:proofErr w:type="spellStart"/>
      <w:r w:rsidR="001F10A1" w:rsidRPr="001F10A1">
        <w:rPr>
          <w:rFonts w:eastAsia="SimSun"/>
          <w:spacing w:val="-2"/>
          <w:lang w:val="en-ID" w:eastAsia="zh-CN"/>
        </w:rPr>
        <w:t>pelaksanaannya</w:t>
      </w:r>
      <w:proofErr w:type="spellEnd"/>
      <w:r w:rsidR="001F10A1">
        <w:rPr>
          <w:rFonts w:eastAsia="SimSun"/>
          <w:spacing w:val="-2"/>
          <w:lang w:val="en-ID" w:eastAsia="zh-CN"/>
        </w:rPr>
        <w:t xml:space="preserve"> </w:t>
      </w:r>
      <w:proofErr w:type="spellStart"/>
      <w:r w:rsidR="001F10A1">
        <w:rPr>
          <w:rFonts w:eastAsia="SimSun"/>
          <w:spacing w:val="-2"/>
          <w:lang w:val="en-ID" w:eastAsia="zh-CN"/>
        </w:rPr>
        <w:t>bersinergi</w:t>
      </w:r>
      <w:proofErr w:type="spellEnd"/>
      <w:r w:rsidR="001F10A1">
        <w:rPr>
          <w:rFonts w:eastAsia="SimSun"/>
          <w:spacing w:val="-2"/>
          <w:lang w:val="en-ID" w:eastAsia="zh-CN"/>
        </w:rPr>
        <w:t xml:space="preserve"> </w:t>
      </w:r>
      <w:proofErr w:type="spellStart"/>
      <w:r w:rsidR="001F10A1">
        <w:rPr>
          <w:rFonts w:eastAsia="SimSun"/>
          <w:spacing w:val="-2"/>
          <w:lang w:val="en-ID" w:eastAsia="zh-CN"/>
        </w:rPr>
        <w:t>dengan</w:t>
      </w:r>
      <w:proofErr w:type="spellEnd"/>
      <w:r w:rsidR="001F10A1">
        <w:rPr>
          <w:rFonts w:eastAsia="SimSun"/>
          <w:spacing w:val="-2"/>
          <w:lang w:val="en-ID" w:eastAsia="zh-CN"/>
        </w:rPr>
        <w:t xml:space="preserve"> </w:t>
      </w:r>
      <w:proofErr w:type="spellStart"/>
      <w:r w:rsidR="001F10A1">
        <w:rPr>
          <w:rFonts w:eastAsia="SimSun"/>
          <w:spacing w:val="-2"/>
          <w:lang w:val="en-ID" w:eastAsia="zh-CN"/>
        </w:rPr>
        <w:t>perguruan</w:t>
      </w:r>
      <w:proofErr w:type="spellEnd"/>
      <w:r w:rsidR="001F10A1">
        <w:rPr>
          <w:rFonts w:eastAsia="SimSun"/>
          <w:spacing w:val="-2"/>
          <w:lang w:val="en-ID" w:eastAsia="zh-CN"/>
        </w:rPr>
        <w:t xml:space="preserve"> </w:t>
      </w:r>
      <w:proofErr w:type="spellStart"/>
      <w:r w:rsidR="001F10A1">
        <w:rPr>
          <w:rFonts w:eastAsia="SimSun"/>
          <w:spacing w:val="-2"/>
          <w:lang w:val="en-ID" w:eastAsia="zh-CN"/>
        </w:rPr>
        <w:t>tinggi</w:t>
      </w:r>
      <w:proofErr w:type="spellEnd"/>
      <w:r w:rsidR="001F10A1">
        <w:rPr>
          <w:rFonts w:eastAsia="SimSun"/>
          <w:spacing w:val="-2"/>
          <w:lang w:val="en-ID" w:eastAsia="zh-CN"/>
        </w:rPr>
        <w:t xml:space="preserve"> </w:t>
      </w:r>
      <w:proofErr w:type="spellStart"/>
      <w:r w:rsidR="001F10A1">
        <w:rPr>
          <w:rFonts w:eastAsia="SimSun"/>
          <w:spacing w:val="-2"/>
          <w:lang w:val="en-ID" w:eastAsia="zh-CN"/>
        </w:rPr>
        <w:t>terkait</w:t>
      </w:r>
      <w:proofErr w:type="spellEnd"/>
      <w:r w:rsidR="001F10A1" w:rsidRPr="001F10A1">
        <w:rPr>
          <w:rFonts w:eastAsia="SimSun"/>
          <w:spacing w:val="-2"/>
          <w:lang w:val="en-ID" w:eastAsia="zh-CN"/>
        </w:rPr>
        <w:t xml:space="preserve">. </w:t>
      </w:r>
      <w:proofErr w:type="spellStart"/>
      <w:r w:rsidR="007A2C11" w:rsidRPr="007A2C11">
        <w:rPr>
          <w:rFonts w:eastAsia="SimSun"/>
          <w:spacing w:val="-2"/>
          <w:lang w:val="en-ID" w:eastAsia="zh-CN"/>
        </w:rPr>
        <w:t>Kegiatan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berorganisasi</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dapat</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mengembangkan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sifat-sifat</w:t>
      </w:r>
      <w:proofErr w:type="spellEnd"/>
      <w:r w:rsidR="007A2C11" w:rsidRPr="007A2C11">
        <w:rPr>
          <w:rFonts w:eastAsia="SimSun"/>
          <w:spacing w:val="-2"/>
          <w:lang w:val="en-ID" w:eastAsia="zh-CN"/>
        </w:rPr>
        <w:t xml:space="preserve"> yang </w:t>
      </w:r>
      <w:proofErr w:type="spellStart"/>
      <w:r w:rsidR="007A2C11" w:rsidRPr="007A2C11">
        <w:rPr>
          <w:rFonts w:eastAsia="SimSun"/>
          <w:spacing w:val="-2"/>
          <w:lang w:val="en-ID" w:eastAsia="zh-CN"/>
        </w:rPr>
        <w:t>positif</w:t>
      </w:r>
      <w:proofErr w:type="spellEnd"/>
      <w:r w:rsidR="007A2C11" w:rsidRPr="007A2C11">
        <w:rPr>
          <w:rFonts w:eastAsia="SimSun"/>
          <w:spacing w:val="-2"/>
          <w:lang w:val="en-ID" w:eastAsia="zh-CN"/>
        </w:rPr>
        <w:t>,</w:t>
      </w:r>
      <w:r w:rsidR="004C7EB6">
        <w:rPr>
          <w:rFonts w:eastAsia="SimSun"/>
          <w:spacing w:val="-2"/>
          <w:lang w:val="en-ID" w:eastAsia="zh-CN"/>
        </w:rPr>
        <w:t xml:space="preserve"> </w:t>
      </w:r>
      <w:proofErr w:type="spellStart"/>
      <w:r w:rsidR="007A2C11" w:rsidRPr="007A2C11">
        <w:rPr>
          <w:rFonts w:eastAsia="SimSun"/>
          <w:spacing w:val="-2"/>
          <w:lang w:val="en-ID" w:eastAsia="zh-CN"/>
        </w:rPr>
        <w:t>seperti</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kepedulian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terhadap</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lingkungan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sosial</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maupun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alamnya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berakhlak</w:t>
      </w:r>
      <w:proofErr w:type="spellEnd"/>
      <w:r w:rsidR="007A2C11">
        <w:rPr>
          <w:rFonts w:eastAsia="SimSun"/>
          <w:spacing w:val="-2"/>
          <w:lang w:val="en-ID" w:eastAsia="zh-CN"/>
        </w:rPr>
        <w:t xml:space="preserve"> </w:t>
      </w:r>
      <w:proofErr w:type="spellStart"/>
      <w:r w:rsidR="007A2C11" w:rsidRPr="007A2C11">
        <w:rPr>
          <w:rFonts w:eastAsia="SimSun"/>
          <w:spacing w:val="-2"/>
          <w:lang w:val="en-ID" w:eastAsia="zh-CN"/>
        </w:rPr>
        <w:t>mulia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jujur</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kritis</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kreatif</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bertanggung</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jawab</w:t>
      </w:r>
      <w:proofErr w:type="spellEnd"/>
      <w:r w:rsidR="007A2C11" w:rsidRPr="007A2C11">
        <w:rPr>
          <w:rFonts w:eastAsia="SimSun"/>
          <w:spacing w:val="-2"/>
          <w:lang w:val="en-ID" w:eastAsia="zh-CN"/>
        </w:rPr>
        <w:t xml:space="preserve">, dan loyal, </w:t>
      </w:r>
      <w:proofErr w:type="spellStart"/>
      <w:r w:rsidR="007A2C11" w:rsidRPr="007A2C11">
        <w:rPr>
          <w:rFonts w:eastAsia="SimSun"/>
          <w:spacing w:val="-2"/>
          <w:lang w:val="en-ID" w:eastAsia="zh-CN"/>
        </w:rPr>
        <w:t>sehingga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mampu</w:t>
      </w:r>
      <w:proofErr w:type="spellEnd"/>
      <w:r w:rsidR="007A2C11">
        <w:rPr>
          <w:rFonts w:eastAsia="SimSun"/>
          <w:spacing w:val="-2"/>
          <w:lang w:val="en-ID" w:eastAsia="zh-CN"/>
        </w:rPr>
        <w:t xml:space="preserve"> </w:t>
      </w:r>
      <w:proofErr w:type="spellStart"/>
      <w:r w:rsidR="007A2C11" w:rsidRPr="007A2C11">
        <w:rPr>
          <w:rFonts w:eastAsia="SimSun"/>
          <w:spacing w:val="-2"/>
          <w:lang w:val="en-ID" w:eastAsia="zh-CN"/>
        </w:rPr>
        <w:t>berperan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serta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dalam</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menyelesaikan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permasalahan</w:t>
      </w:r>
      <w:proofErr w:type="spellEnd"/>
      <w:r w:rsidR="007A2C11">
        <w:rPr>
          <w:rFonts w:eastAsia="SimSun"/>
          <w:spacing w:val="-2"/>
          <w:lang w:val="en-ID" w:eastAsia="zh-CN"/>
        </w:rPr>
        <w:t xml:space="preserve"> </w:t>
      </w:r>
      <w:r w:rsidR="007A2C11" w:rsidRPr="007A2C11">
        <w:rPr>
          <w:rFonts w:eastAsia="SimSun"/>
          <w:spacing w:val="-2"/>
          <w:lang w:val="en-ID" w:eastAsia="zh-CN"/>
        </w:rPr>
        <w:t xml:space="preserve">di </w:t>
      </w:r>
      <w:proofErr w:type="spellStart"/>
      <w:r w:rsidR="007A2C11" w:rsidRPr="007A2C11">
        <w:rPr>
          <w:rFonts w:eastAsia="SimSun"/>
          <w:spacing w:val="-2"/>
          <w:lang w:val="en-ID" w:eastAsia="zh-CN"/>
        </w:rPr>
        <w:t>masyarakat</w:t>
      </w:r>
      <w:proofErr w:type="spellEnd"/>
      <w:r w:rsidR="007A2C11" w:rsidRPr="007A2C11">
        <w:rPr>
          <w:rFonts w:eastAsia="SimSun"/>
          <w:spacing w:val="-2"/>
          <w:lang w:val="en-ID" w:eastAsia="zh-CN"/>
        </w:rPr>
        <w:t xml:space="preserve"> dan </w:t>
      </w:r>
      <w:proofErr w:type="spellStart"/>
      <w:r w:rsidR="007A2C11" w:rsidRPr="007A2C11">
        <w:rPr>
          <w:rFonts w:eastAsia="SimSun"/>
          <w:spacing w:val="-2"/>
          <w:lang w:val="en-ID" w:eastAsia="zh-CN"/>
        </w:rPr>
        <w:t>tentunya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akan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meningkatkan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kualitas</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kepemimpinan</w:t>
      </w:r>
      <w:proofErr w:type="spellEnd"/>
      <w:r w:rsidR="007A2C11">
        <w:rPr>
          <w:rFonts w:eastAsia="SimSun"/>
          <w:spacing w:val="-2"/>
          <w:lang w:val="en-ID" w:eastAsia="zh-CN"/>
        </w:rPr>
        <w:t xml:space="preserve"> </w:t>
      </w:r>
      <w:proofErr w:type="spellStart"/>
      <w:r w:rsidR="007A2C11" w:rsidRPr="007A2C11">
        <w:rPr>
          <w:rFonts w:eastAsia="SimSun"/>
          <w:spacing w:val="-2"/>
          <w:lang w:val="en-ID" w:eastAsia="zh-CN"/>
        </w:rPr>
        <w:t>bangsa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Melalui</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kegiatan</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berorganisasi</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mahasiswa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dilatih</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untuk</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mampu</w:t>
      </w:r>
      <w:proofErr w:type="spellEnd"/>
      <w:r w:rsidR="007A2C11">
        <w:rPr>
          <w:rFonts w:eastAsia="SimSun"/>
          <w:spacing w:val="-2"/>
          <w:lang w:val="en-ID" w:eastAsia="zh-CN"/>
        </w:rPr>
        <w:t xml:space="preserve"> </w:t>
      </w:r>
      <w:proofErr w:type="spellStart"/>
      <w:r w:rsidR="007A2C11" w:rsidRPr="007A2C11">
        <w:rPr>
          <w:rFonts w:eastAsia="SimSun"/>
          <w:spacing w:val="-2"/>
          <w:lang w:val="en-ID" w:eastAsia="zh-CN"/>
        </w:rPr>
        <w:t>merencanakan</w:t>
      </w:r>
      <w:proofErr w:type="spellEnd"/>
      <w:r w:rsidR="007A2C11" w:rsidRPr="007A2C11">
        <w:rPr>
          <w:rFonts w:eastAsia="SimSun"/>
          <w:spacing w:val="-2"/>
          <w:lang w:val="en-ID" w:eastAsia="zh-CN"/>
        </w:rPr>
        <w:t xml:space="preserve"> (</w:t>
      </w:r>
      <w:r w:rsidR="007A2C11" w:rsidRPr="004F426E">
        <w:rPr>
          <w:rFonts w:eastAsia="SimSun"/>
          <w:i/>
          <w:iCs/>
          <w:spacing w:val="-2"/>
          <w:lang w:val="en-ID" w:eastAsia="zh-CN"/>
        </w:rPr>
        <w:t>planning</w:t>
      </w:r>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mengatur</w:t>
      </w:r>
      <w:proofErr w:type="spellEnd"/>
      <w:r w:rsidR="007A2C11" w:rsidRPr="007A2C11">
        <w:rPr>
          <w:rFonts w:eastAsia="SimSun"/>
          <w:spacing w:val="-2"/>
          <w:lang w:val="en-ID" w:eastAsia="zh-CN"/>
        </w:rPr>
        <w:t xml:space="preserve"> (</w:t>
      </w:r>
      <w:r w:rsidR="007A2C11" w:rsidRPr="004F426E">
        <w:rPr>
          <w:rFonts w:eastAsia="SimSun"/>
          <w:i/>
          <w:iCs/>
          <w:spacing w:val="-2"/>
          <w:lang w:val="en-ID" w:eastAsia="zh-CN"/>
        </w:rPr>
        <w:t>organizing</w:t>
      </w:r>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melaksanakan</w:t>
      </w:r>
      <w:proofErr w:type="spellEnd"/>
      <w:r w:rsidR="007A2C11" w:rsidRPr="007A2C11">
        <w:rPr>
          <w:rFonts w:eastAsia="SimSun"/>
          <w:spacing w:val="-2"/>
          <w:lang w:val="en-ID" w:eastAsia="zh-CN"/>
        </w:rPr>
        <w:t xml:space="preserve"> (</w:t>
      </w:r>
      <w:r w:rsidR="007A2C11" w:rsidRPr="004F426E">
        <w:rPr>
          <w:rFonts w:eastAsia="SimSun"/>
          <w:i/>
          <w:iCs/>
          <w:spacing w:val="-2"/>
          <w:lang w:val="en-ID" w:eastAsia="zh-CN"/>
        </w:rPr>
        <w:t>actuating</w:t>
      </w:r>
      <w:r w:rsidR="007A2C11" w:rsidRPr="007A2C11">
        <w:rPr>
          <w:rFonts w:eastAsia="SimSun"/>
          <w:spacing w:val="-2"/>
          <w:lang w:val="en-ID" w:eastAsia="zh-CN"/>
        </w:rPr>
        <w:t>),</w:t>
      </w:r>
      <w:r w:rsidR="007A2C11">
        <w:rPr>
          <w:rFonts w:eastAsia="SimSun"/>
          <w:spacing w:val="-2"/>
          <w:lang w:val="en-ID" w:eastAsia="zh-CN"/>
        </w:rPr>
        <w:t xml:space="preserve"> </w:t>
      </w:r>
      <w:r w:rsidR="007A2C11" w:rsidRPr="007A2C11">
        <w:rPr>
          <w:rFonts w:eastAsia="SimSun"/>
          <w:spacing w:val="-2"/>
          <w:lang w:val="en-ID" w:eastAsia="zh-CN"/>
        </w:rPr>
        <w:t xml:space="preserve">dan </w:t>
      </w:r>
      <w:proofErr w:type="spellStart"/>
      <w:r w:rsidR="007A2C11" w:rsidRPr="007A2C11">
        <w:rPr>
          <w:rFonts w:eastAsia="SimSun"/>
          <w:spacing w:val="-2"/>
          <w:lang w:val="en-ID" w:eastAsia="zh-CN"/>
        </w:rPr>
        <w:t>mengendalikan</w:t>
      </w:r>
      <w:proofErr w:type="spellEnd"/>
      <w:r w:rsidR="007A2C11" w:rsidRPr="007A2C11">
        <w:rPr>
          <w:rFonts w:eastAsia="SimSun"/>
          <w:spacing w:val="-2"/>
          <w:lang w:val="en-ID" w:eastAsia="zh-CN"/>
        </w:rPr>
        <w:t xml:space="preserve"> (</w:t>
      </w:r>
      <w:r w:rsidR="007A2C11" w:rsidRPr="004F426E">
        <w:rPr>
          <w:rFonts w:eastAsia="SimSun"/>
          <w:i/>
          <w:iCs/>
          <w:spacing w:val="-2"/>
          <w:lang w:val="en-ID" w:eastAsia="zh-CN"/>
        </w:rPr>
        <w:t>controlling</w:t>
      </w:r>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apa</w:t>
      </w:r>
      <w:proofErr w:type="spellEnd"/>
      <w:r w:rsidR="007A2C11" w:rsidRPr="007A2C11">
        <w:rPr>
          <w:rFonts w:eastAsia="SimSun"/>
          <w:spacing w:val="-2"/>
          <w:lang w:val="en-ID" w:eastAsia="zh-CN"/>
        </w:rPr>
        <w:t xml:space="preserve"> yang </w:t>
      </w:r>
      <w:proofErr w:type="spellStart"/>
      <w:r w:rsidR="007A2C11" w:rsidRPr="007A2C11">
        <w:rPr>
          <w:rFonts w:eastAsia="SimSun"/>
          <w:spacing w:val="-2"/>
          <w:lang w:val="en-ID" w:eastAsia="zh-CN"/>
        </w:rPr>
        <w:t>mereka</w:t>
      </w:r>
      <w:proofErr w:type="spellEnd"/>
      <w:r w:rsidR="007A2C11" w:rsidRPr="007A2C11">
        <w:rPr>
          <w:rFonts w:eastAsia="SimSun"/>
          <w:spacing w:val="-2"/>
          <w:lang w:val="en-ID" w:eastAsia="zh-CN"/>
        </w:rPr>
        <w:t xml:space="preserve"> </w:t>
      </w:r>
      <w:proofErr w:type="spellStart"/>
      <w:r w:rsidR="007A2C11" w:rsidRPr="007A2C11">
        <w:rPr>
          <w:rFonts w:eastAsia="SimSun"/>
          <w:spacing w:val="-2"/>
          <w:lang w:val="en-ID" w:eastAsia="zh-CN"/>
        </w:rPr>
        <w:t>kerjakan</w:t>
      </w:r>
      <w:proofErr w:type="spellEnd"/>
      <w:r w:rsidR="007A2C11">
        <w:rPr>
          <w:rFonts w:eastAsia="SimSun"/>
          <w:spacing w:val="-2"/>
          <w:lang w:val="en-ID" w:eastAsia="zh-CN"/>
        </w:rPr>
        <w:t xml:space="preserve"> (</w:t>
      </w:r>
      <w:proofErr w:type="spellStart"/>
      <w:r w:rsidR="007A2C11">
        <w:rPr>
          <w:rFonts w:eastAsia="SimSun"/>
          <w:spacing w:val="-2"/>
          <w:lang w:val="en-ID" w:eastAsia="zh-CN"/>
        </w:rPr>
        <w:t>Hadiwijaya</w:t>
      </w:r>
      <w:proofErr w:type="spellEnd"/>
      <w:r w:rsidR="007A2C11">
        <w:rPr>
          <w:rFonts w:eastAsia="SimSun"/>
          <w:spacing w:val="-2"/>
          <w:lang w:val="en-ID" w:eastAsia="zh-CN"/>
        </w:rPr>
        <w:t>, 2015)</w:t>
      </w:r>
      <w:r w:rsidR="007A2C11" w:rsidRPr="007A2C11">
        <w:rPr>
          <w:rFonts w:eastAsia="SimSun"/>
          <w:spacing w:val="-2"/>
          <w:lang w:val="en-ID" w:eastAsia="zh-CN"/>
        </w:rPr>
        <w:t>.</w:t>
      </w:r>
      <w:r w:rsidR="004C7EB6">
        <w:rPr>
          <w:rFonts w:eastAsia="SimSun"/>
          <w:spacing w:val="-2"/>
          <w:lang w:val="en-ID" w:eastAsia="zh-CN"/>
        </w:rPr>
        <w:t xml:space="preserve"> </w:t>
      </w:r>
    </w:p>
    <w:p w14:paraId="736E484E" w14:textId="3928ECFB" w:rsidR="00AF4A8C" w:rsidRDefault="004C7EB6" w:rsidP="00570648">
      <w:pPr>
        <w:pStyle w:val="Alishlah31text"/>
        <w:rPr>
          <w:rFonts w:eastAsia="SimSun"/>
          <w:spacing w:val="-2"/>
          <w:lang w:val="en-ID" w:eastAsia="zh-CN"/>
        </w:rPr>
      </w:pPr>
      <w:r>
        <w:rPr>
          <w:rFonts w:eastAsia="SimSun"/>
          <w:spacing w:val="-2"/>
          <w:lang w:val="en-ID" w:eastAsia="zh-CN"/>
        </w:rPr>
        <w:t xml:space="preserve">Salah </w:t>
      </w:r>
      <w:proofErr w:type="spellStart"/>
      <w:r>
        <w:rPr>
          <w:rFonts w:eastAsia="SimSun"/>
          <w:spacing w:val="-2"/>
          <w:lang w:val="en-ID" w:eastAsia="zh-CN"/>
        </w:rPr>
        <w:t>satu</w:t>
      </w:r>
      <w:proofErr w:type="spellEnd"/>
      <w:r>
        <w:rPr>
          <w:rFonts w:eastAsia="SimSun"/>
          <w:spacing w:val="-2"/>
          <w:lang w:val="en-ID" w:eastAsia="zh-CN"/>
        </w:rPr>
        <w:t xml:space="preserve"> factor </w:t>
      </w:r>
      <w:proofErr w:type="spellStart"/>
      <w:r>
        <w:rPr>
          <w:rFonts w:eastAsia="SimSun"/>
          <w:spacing w:val="-2"/>
          <w:lang w:val="en-ID" w:eastAsia="zh-CN"/>
        </w:rPr>
        <w:t>keberhasilan</w:t>
      </w:r>
      <w:proofErr w:type="spellEnd"/>
      <w:r>
        <w:rPr>
          <w:rFonts w:eastAsia="SimSun"/>
          <w:spacing w:val="-2"/>
          <w:lang w:val="en-ID" w:eastAsia="zh-CN"/>
        </w:rPr>
        <w:t xml:space="preserve"> dan </w:t>
      </w:r>
      <w:proofErr w:type="spellStart"/>
      <w:r>
        <w:rPr>
          <w:rFonts w:eastAsia="SimSun"/>
          <w:spacing w:val="-2"/>
          <w:lang w:val="en-ID" w:eastAsia="zh-CN"/>
        </w:rPr>
        <w:t>keberlangsungan</w:t>
      </w:r>
      <w:proofErr w:type="spellEnd"/>
      <w:r>
        <w:rPr>
          <w:rFonts w:eastAsia="SimSun"/>
          <w:spacing w:val="-2"/>
          <w:lang w:val="en-ID" w:eastAsia="zh-CN"/>
        </w:rPr>
        <w:t xml:space="preserve"> </w:t>
      </w:r>
      <w:proofErr w:type="spellStart"/>
      <w:r>
        <w:rPr>
          <w:rFonts w:eastAsia="SimSun"/>
          <w:spacing w:val="-2"/>
          <w:lang w:val="en-ID" w:eastAsia="zh-CN"/>
        </w:rPr>
        <w:t>suatu</w:t>
      </w:r>
      <w:proofErr w:type="spellEnd"/>
      <w:r>
        <w:rPr>
          <w:rFonts w:eastAsia="SimSun"/>
          <w:spacing w:val="-2"/>
          <w:lang w:val="en-ID" w:eastAsia="zh-CN"/>
        </w:rPr>
        <w:t xml:space="preserve"> </w:t>
      </w:r>
      <w:proofErr w:type="spellStart"/>
      <w:r>
        <w:rPr>
          <w:rFonts w:eastAsia="SimSun"/>
          <w:spacing w:val="-2"/>
          <w:lang w:val="en-ID" w:eastAsia="zh-CN"/>
        </w:rPr>
        <w:t>organisasi</w:t>
      </w:r>
      <w:proofErr w:type="spellEnd"/>
      <w:r>
        <w:rPr>
          <w:rFonts w:eastAsia="SimSun"/>
          <w:spacing w:val="-2"/>
          <w:lang w:val="en-ID" w:eastAsia="zh-CN"/>
        </w:rPr>
        <w:t xml:space="preserve"> </w:t>
      </w:r>
      <w:proofErr w:type="spellStart"/>
      <w:r>
        <w:rPr>
          <w:rFonts w:eastAsia="SimSun"/>
          <w:spacing w:val="-2"/>
          <w:lang w:val="en-ID" w:eastAsia="zh-CN"/>
        </w:rPr>
        <w:t>adalah</w:t>
      </w:r>
      <w:proofErr w:type="spellEnd"/>
      <w:r>
        <w:rPr>
          <w:rFonts w:eastAsia="SimSun"/>
          <w:spacing w:val="-2"/>
          <w:lang w:val="en-ID" w:eastAsia="zh-CN"/>
        </w:rPr>
        <w:t xml:space="preserve"> factor </w:t>
      </w:r>
      <w:proofErr w:type="spellStart"/>
      <w:r>
        <w:rPr>
          <w:rFonts w:eastAsia="SimSun"/>
          <w:spacing w:val="-2"/>
          <w:lang w:val="en-ID" w:eastAsia="zh-CN"/>
        </w:rPr>
        <w:t>kepemimpinan</w:t>
      </w:r>
      <w:proofErr w:type="spellEnd"/>
      <w:r>
        <w:rPr>
          <w:rFonts w:eastAsia="SimSun"/>
          <w:spacing w:val="-2"/>
          <w:lang w:val="en-ID" w:eastAsia="zh-CN"/>
        </w:rPr>
        <w:t xml:space="preserve">. </w:t>
      </w:r>
      <w:proofErr w:type="spellStart"/>
      <w:r w:rsidR="005D2044" w:rsidRPr="005D2044">
        <w:rPr>
          <w:rFonts w:eastAsia="SimSun"/>
          <w:spacing w:val="-2"/>
          <w:lang w:val="en-ID" w:eastAsia="zh-CN"/>
        </w:rPr>
        <w:t>Menurut</w:t>
      </w:r>
      <w:proofErr w:type="spellEnd"/>
      <w:r w:rsidR="005D2044" w:rsidRPr="005D2044">
        <w:rPr>
          <w:rFonts w:eastAsia="SimSun"/>
          <w:spacing w:val="-2"/>
          <w:lang w:val="en-ID" w:eastAsia="zh-CN"/>
        </w:rPr>
        <w:t xml:space="preserve"> Robbins (1991), </w:t>
      </w:r>
      <w:proofErr w:type="spellStart"/>
      <w:r w:rsidR="005D2044" w:rsidRPr="005D2044">
        <w:rPr>
          <w:rFonts w:eastAsia="SimSun"/>
          <w:spacing w:val="-2"/>
          <w:lang w:val="en-ID" w:eastAsia="zh-CN"/>
        </w:rPr>
        <w:t>kepemimpinan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adalah</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kemampuan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untuk</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mempengaruhi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sekelompok</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anggota</w:t>
      </w:r>
      <w:proofErr w:type="spellEnd"/>
      <w:r w:rsidR="005D2044" w:rsidRPr="005D2044">
        <w:rPr>
          <w:rFonts w:eastAsia="SimSun"/>
          <w:spacing w:val="-2"/>
          <w:lang w:val="en-ID" w:eastAsia="zh-CN"/>
        </w:rPr>
        <w:t xml:space="preserve"> agar </w:t>
      </w:r>
      <w:proofErr w:type="spellStart"/>
      <w:r w:rsidR="005D2044" w:rsidRPr="005D2044">
        <w:rPr>
          <w:rFonts w:eastAsia="SimSun"/>
          <w:spacing w:val="-2"/>
          <w:lang w:val="en-ID" w:eastAsia="zh-CN"/>
        </w:rPr>
        <w:t>bekerja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mencapai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tujuan</w:t>
      </w:r>
      <w:proofErr w:type="spellEnd"/>
      <w:r w:rsidR="005D2044" w:rsidRPr="005D2044">
        <w:rPr>
          <w:rFonts w:eastAsia="SimSun"/>
          <w:spacing w:val="-2"/>
          <w:lang w:val="en-ID" w:eastAsia="zh-CN"/>
        </w:rPr>
        <w:t xml:space="preserve"> dan </w:t>
      </w:r>
      <w:proofErr w:type="spellStart"/>
      <w:r w:rsidR="005D2044" w:rsidRPr="005D2044">
        <w:rPr>
          <w:rFonts w:eastAsia="SimSun"/>
          <w:spacing w:val="-2"/>
          <w:lang w:val="en-ID" w:eastAsia="zh-CN"/>
        </w:rPr>
        <w:t>sasaran</w:t>
      </w:r>
      <w:proofErr w:type="spellEnd"/>
      <w:r w:rsidR="005D2044">
        <w:rPr>
          <w:rFonts w:eastAsia="SimSun"/>
          <w:spacing w:val="-2"/>
          <w:lang w:val="en-ID" w:eastAsia="zh-CN"/>
        </w:rPr>
        <w:t xml:space="preserve">. </w:t>
      </w:r>
      <w:proofErr w:type="spellStart"/>
      <w:r w:rsidR="005D2044">
        <w:rPr>
          <w:rFonts w:eastAsia="SimSun"/>
          <w:spacing w:val="-2"/>
          <w:lang w:val="en-ID" w:eastAsia="zh-CN"/>
        </w:rPr>
        <w:t>Kepemimpinan</w:t>
      </w:r>
      <w:proofErr w:type="spellEnd"/>
      <w:r w:rsidR="005D2044">
        <w:rPr>
          <w:rFonts w:eastAsia="SimSun"/>
          <w:spacing w:val="-2"/>
          <w:lang w:val="en-ID" w:eastAsia="zh-CN"/>
        </w:rPr>
        <w:t xml:space="preserve"> </w:t>
      </w:r>
      <w:proofErr w:type="spellStart"/>
      <w:r w:rsidR="005D2044">
        <w:rPr>
          <w:rFonts w:eastAsia="SimSun"/>
          <w:spacing w:val="-2"/>
          <w:lang w:val="en-ID" w:eastAsia="zh-CN"/>
        </w:rPr>
        <w:t>merupakan</w:t>
      </w:r>
      <w:proofErr w:type="spellEnd"/>
      <w:r w:rsidR="005D2044">
        <w:rPr>
          <w:rFonts w:eastAsia="SimSun"/>
          <w:spacing w:val="-2"/>
          <w:lang w:val="en-ID" w:eastAsia="zh-CN"/>
        </w:rPr>
        <w:t xml:space="preserve"> </w:t>
      </w:r>
      <w:proofErr w:type="spellStart"/>
      <w:r w:rsidR="005D2044" w:rsidRPr="005D2044">
        <w:rPr>
          <w:rFonts w:eastAsia="SimSun"/>
          <w:spacing w:val="-2"/>
          <w:lang w:val="en-ID" w:eastAsia="zh-CN"/>
        </w:rPr>
        <w:t>kemampuan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untuk</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menggerakkan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mempengaruhi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memotivasi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mengajak</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mengarahkan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menasehati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membina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membimbing</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melatih</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menyuruh</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memerintah</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melarang</w:t>
      </w:r>
      <w:proofErr w:type="spellEnd"/>
      <w:r w:rsidR="005D2044" w:rsidRPr="005D2044">
        <w:rPr>
          <w:rFonts w:eastAsia="SimSun"/>
          <w:spacing w:val="-2"/>
          <w:lang w:val="en-ID" w:eastAsia="zh-CN"/>
        </w:rPr>
        <w:t xml:space="preserve">, dan </w:t>
      </w:r>
      <w:proofErr w:type="spellStart"/>
      <w:r w:rsidR="005D2044" w:rsidRPr="005D2044">
        <w:rPr>
          <w:rFonts w:eastAsia="SimSun"/>
          <w:spacing w:val="-2"/>
          <w:lang w:val="en-ID" w:eastAsia="zh-CN"/>
        </w:rPr>
        <w:t>bahkan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menghukum</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dengan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maksud</w:t>
      </w:r>
      <w:proofErr w:type="spellEnd"/>
      <w:r w:rsidR="005D2044" w:rsidRPr="005D2044">
        <w:rPr>
          <w:rFonts w:eastAsia="SimSun"/>
          <w:spacing w:val="-2"/>
          <w:lang w:val="en-ID" w:eastAsia="zh-CN"/>
        </w:rPr>
        <w:t xml:space="preserve"> agar </w:t>
      </w:r>
      <w:proofErr w:type="spellStart"/>
      <w:r w:rsidR="005D2044" w:rsidRPr="005D2044">
        <w:rPr>
          <w:rFonts w:eastAsia="SimSun"/>
          <w:spacing w:val="-2"/>
          <w:lang w:val="en-ID" w:eastAsia="zh-CN"/>
        </w:rPr>
        <w:t>manusia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sebagai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bagian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dari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organisasi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mau</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bekerja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dalam</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rangka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mencapai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tujuan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dirinya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sendiri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maupun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organisasi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secara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efektif</w:t>
      </w:r>
      <w:proofErr w:type="spellEnd"/>
      <w:r w:rsidR="005D2044" w:rsidRPr="005D2044">
        <w:rPr>
          <w:rFonts w:eastAsia="SimSun"/>
          <w:spacing w:val="-2"/>
          <w:lang w:val="en-ID" w:eastAsia="zh-CN"/>
        </w:rPr>
        <w:t xml:space="preserve"> dan </w:t>
      </w:r>
      <w:proofErr w:type="spellStart"/>
      <w:r w:rsidR="005D2044" w:rsidRPr="005D2044">
        <w:rPr>
          <w:rFonts w:eastAsia="SimSun"/>
          <w:spacing w:val="-2"/>
          <w:lang w:val="en-ID" w:eastAsia="zh-CN"/>
        </w:rPr>
        <w:t>efisien</w:t>
      </w:r>
      <w:proofErr w:type="spellEnd"/>
      <w:r w:rsidR="005D2044" w:rsidRPr="005D2044">
        <w:rPr>
          <w:rFonts w:eastAsia="SimSun"/>
          <w:spacing w:val="-2"/>
          <w:lang w:val="en-ID" w:eastAsia="zh-CN"/>
        </w:rPr>
        <w:t>.</w:t>
      </w:r>
      <w:r w:rsidR="005D2044">
        <w:rPr>
          <w:rFonts w:eastAsia="SimSun"/>
          <w:spacing w:val="-2"/>
          <w:lang w:val="en-ID" w:eastAsia="zh-CN"/>
        </w:rPr>
        <w:t xml:space="preserve"> </w:t>
      </w:r>
      <w:proofErr w:type="spellStart"/>
      <w:r w:rsidR="005D2044" w:rsidRPr="005D2044">
        <w:rPr>
          <w:rFonts w:eastAsia="SimSun"/>
          <w:spacing w:val="-2"/>
          <w:lang w:val="en-ID" w:eastAsia="zh-CN"/>
        </w:rPr>
        <w:t>Kepemimpinan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dapat</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dipandang</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sebagai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suatu</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instrumen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dalam</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upaya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mempengaruhi</w:t>
      </w:r>
      <w:proofErr w:type="spellEnd"/>
      <w:r w:rsidR="005D2044" w:rsidRPr="005D2044">
        <w:rPr>
          <w:rFonts w:eastAsia="SimSun"/>
          <w:spacing w:val="-2"/>
          <w:lang w:val="en-ID" w:eastAsia="zh-CN"/>
        </w:rPr>
        <w:t xml:space="preserve"> dan </w:t>
      </w:r>
      <w:proofErr w:type="spellStart"/>
      <w:r w:rsidR="005D2044" w:rsidRPr="005D2044">
        <w:rPr>
          <w:rFonts w:eastAsia="SimSun"/>
          <w:spacing w:val="-2"/>
          <w:lang w:val="en-ID" w:eastAsia="zh-CN"/>
        </w:rPr>
        <w:t>mengendalikan</w:t>
      </w:r>
      <w:proofErr w:type="spellEnd"/>
      <w:r w:rsidR="005D2044" w:rsidRPr="005D2044">
        <w:rPr>
          <w:rFonts w:eastAsia="SimSun"/>
          <w:spacing w:val="-2"/>
          <w:lang w:val="en-ID" w:eastAsia="zh-CN"/>
        </w:rPr>
        <w:t xml:space="preserve"> orang </w:t>
      </w:r>
      <w:proofErr w:type="spellStart"/>
      <w:r w:rsidR="005D2044" w:rsidRPr="005D2044">
        <w:rPr>
          <w:rFonts w:eastAsia="SimSun"/>
          <w:spacing w:val="-2"/>
          <w:lang w:val="en-ID" w:eastAsia="zh-CN"/>
        </w:rPr>
        <w:t>atau</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sekelompok</w:t>
      </w:r>
      <w:proofErr w:type="spellEnd"/>
      <w:r w:rsidR="005D2044" w:rsidRPr="005D2044">
        <w:rPr>
          <w:rFonts w:eastAsia="SimSun"/>
          <w:spacing w:val="-2"/>
          <w:lang w:val="en-ID" w:eastAsia="zh-CN"/>
        </w:rPr>
        <w:t xml:space="preserve"> orang agar </w:t>
      </w:r>
      <w:proofErr w:type="spellStart"/>
      <w:r w:rsidR="005D2044" w:rsidRPr="005D2044">
        <w:rPr>
          <w:rFonts w:eastAsia="SimSun"/>
          <w:spacing w:val="-2"/>
          <w:lang w:val="en-ID" w:eastAsia="zh-CN"/>
        </w:rPr>
        <w:t>mau</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bekerjasama</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dalam</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mencapai</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tujuan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tertentu</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Selain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itu</w:t>
      </w:r>
      <w:proofErr w:type="spellEnd"/>
      <w:r w:rsidR="005D2044" w:rsidRPr="005D2044">
        <w:rPr>
          <w:rFonts w:eastAsia="SimSun"/>
          <w:spacing w:val="-2"/>
          <w:lang w:val="en-ID" w:eastAsia="zh-CN"/>
        </w:rPr>
        <w:t xml:space="preserve"> juga </w:t>
      </w:r>
      <w:proofErr w:type="spellStart"/>
      <w:r w:rsidR="005D2044" w:rsidRPr="005D2044">
        <w:rPr>
          <w:rFonts w:eastAsia="SimSun"/>
          <w:spacing w:val="-2"/>
          <w:lang w:val="en-ID" w:eastAsia="zh-CN"/>
        </w:rPr>
        <w:t>kepemimpinan</w:t>
      </w:r>
      <w:proofErr w:type="spellEnd"/>
      <w:r w:rsidR="005D2044" w:rsidRPr="005D2044">
        <w:rPr>
          <w:rFonts w:eastAsia="SimSun"/>
          <w:spacing w:val="-2"/>
          <w:lang w:val="en-ID" w:eastAsia="zh-CN"/>
        </w:rPr>
        <w:t xml:space="preserve"> sangat </w:t>
      </w:r>
      <w:proofErr w:type="spellStart"/>
      <w:r w:rsidR="005D2044" w:rsidRPr="005D2044">
        <w:rPr>
          <w:rFonts w:eastAsia="SimSun"/>
          <w:spacing w:val="-2"/>
          <w:lang w:val="en-ID" w:eastAsia="zh-CN"/>
        </w:rPr>
        <w:t>diperlukan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dalam</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menggerakan</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aktivitas</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suatu</w:t>
      </w:r>
      <w:proofErr w:type="spellEnd"/>
      <w:r w:rsidR="005D2044" w:rsidRPr="005D2044">
        <w:rPr>
          <w:rFonts w:eastAsia="SimSun"/>
          <w:spacing w:val="-2"/>
          <w:lang w:val="en-ID" w:eastAsia="zh-CN"/>
        </w:rPr>
        <w:t xml:space="preserve"> </w:t>
      </w:r>
      <w:proofErr w:type="spellStart"/>
      <w:r w:rsidR="005D2044" w:rsidRPr="005D2044">
        <w:rPr>
          <w:rFonts w:eastAsia="SimSun"/>
          <w:spacing w:val="-2"/>
          <w:lang w:val="en-ID" w:eastAsia="zh-CN"/>
        </w:rPr>
        <w:t>organisasi</w:t>
      </w:r>
      <w:proofErr w:type="spellEnd"/>
      <w:r w:rsidR="005D2044" w:rsidRPr="005D2044">
        <w:rPr>
          <w:rFonts w:eastAsia="SimSun"/>
          <w:spacing w:val="-2"/>
          <w:lang w:val="en-ID" w:eastAsia="zh-CN"/>
        </w:rPr>
        <w:t>.</w:t>
      </w:r>
      <w:r w:rsidR="005D2044">
        <w:rPr>
          <w:rFonts w:eastAsia="SimSun"/>
          <w:spacing w:val="-2"/>
          <w:lang w:val="en-ID" w:eastAsia="zh-CN"/>
        </w:rPr>
        <w:t xml:space="preserve"> Oleh </w:t>
      </w:r>
      <w:proofErr w:type="spellStart"/>
      <w:r w:rsidR="005D2044">
        <w:rPr>
          <w:rFonts w:eastAsia="SimSun"/>
          <w:spacing w:val="-2"/>
          <w:lang w:val="en-ID" w:eastAsia="zh-CN"/>
        </w:rPr>
        <w:t>karena</w:t>
      </w:r>
      <w:proofErr w:type="spellEnd"/>
      <w:r w:rsidR="005D2044">
        <w:rPr>
          <w:rFonts w:eastAsia="SimSun"/>
          <w:spacing w:val="-2"/>
          <w:lang w:val="en-ID" w:eastAsia="zh-CN"/>
        </w:rPr>
        <w:t xml:space="preserve"> </w:t>
      </w:r>
      <w:proofErr w:type="spellStart"/>
      <w:r w:rsidR="005D2044">
        <w:rPr>
          <w:rFonts w:eastAsia="SimSun"/>
          <w:spacing w:val="-2"/>
          <w:lang w:val="en-ID" w:eastAsia="zh-CN"/>
        </w:rPr>
        <w:t>itu</w:t>
      </w:r>
      <w:proofErr w:type="spellEnd"/>
      <w:r w:rsidR="005D2044">
        <w:rPr>
          <w:rFonts w:eastAsia="SimSun"/>
          <w:spacing w:val="-2"/>
          <w:lang w:val="en-ID" w:eastAsia="zh-CN"/>
        </w:rPr>
        <w:t xml:space="preserve">, </w:t>
      </w:r>
      <w:proofErr w:type="spellStart"/>
      <w:r w:rsidR="005D2044">
        <w:rPr>
          <w:rFonts w:eastAsia="SimSun"/>
          <w:spacing w:val="-2"/>
          <w:lang w:val="en-ID" w:eastAsia="zh-CN"/>
        </w:rPr>
        <w:t>sikap</w:t>
      </w:r>
      <w:proofErr w:type="spellEnd"/>
      <w:r w:rsidR="005D2044">
        <w:rPr>
          <w:rFonts w:eastAsia="SimSun"/>
          <w:spacing w:val="-2"/>
          <w:lang w:val="en-ID" w:eastAsia="zh-CN"/>
        </w:rPr>
        <w:t xml:space="preserve"> </w:t>
      </w:r>
      <w:proofErr w:type="spellStart"/>
      <w:r w:rsidR="005D2044">
        <w:rPr>
          <w:rFonts w:eastAsia="SimSun"/>
          <w:spacing w:val="-2"/>
          <w:lang w:val="en-ID" w:eastAsia="zh-CN"/>
        </w:rPr>
        <w:t>kepemimpinan</w:t>
      </w:r>
      <w:proofErr w:type="spellEnd"/>
      <w:r w:rsidR="005D2044">
        <w:rPr>
          <w:rFonts w:eastAsia="SimSun"/>
          <w:spacing w:val="-2"/>
          <w:lang w:val="en-ID" w:eastAsia="zh-CN"/>
        </w:rPr>
        <w:t xml:space="preserve"> yang ideal </w:t>
      </w:r>
      <w:r w:rsidR="00CC1DD7">
        <w:rPr>
          <w:rFonts w:eastAsia="SimSun"/>
          <w:spacing w:val="-2"/>
          <w:lang w:val="en-ID" w:eastAsia="zh-CN"/>
        </w:rPr>
        <w:t xml:space="preserve">dan </w:t>
      </w:r>
      <w:proofErr w:type="spellStart"/>
      <w:r w:rsidR="00CC1DD7">
        <w:rPr>
          <w:rFonts w:eastAsia="SimSun"/>
          <w:spacing w:val="-2"/>
          <w:lang w:val="en-ID" w:eastAsia="zh-CN"/>
        </w:rPr>
        <w:t>berkarakter</w:t>
      </w:r>
      <w:proofErr w:type="spellEnd"/>
      <w:r w:rsidR="00CC1DD7">
        <w:rPr>
          <w:rFonts w:eastAsia="SimSun"/>
          <w:spacing w:val="-2"/>
          <w:lang w:val="en-ID" w:eastAsia="zh-CN"/>
        </w:rPr>
        <w:t xml:space="preserve"> </w:t>
      </w:r>
      <w:r w:rsidR="005D2044">
        <w:rPr>
          <w:rFonts w:eastAsia="SimSun"/>
          <w:spacing w:val="-2"/>
          <w:lang w:val="en-ID" w:eastAsia="zh-CN"/>
        </w:rPr>
        <w:t xml:space="preserve">sangat </w:t>
      </w:r>
      <w:proofErr w:type="spellStart"/>
      <w:r w:rsidR="005D2044">
        <w:rPr>
          <w:rFonts w:eastAsia="SimSun"/>
          <w:spacing w:val="-2"/>
          <w:lang w:val="en-ID" w:eastAsia="zh-CN"/>
        </w:rPr>
        <w:t>dibutuhkan</w:t>
      </w:r>
      <w:proofErr w:type="spellEnd"/>
      <w:r w:rsidR="005D2044">
        <w:rPr>
          <w:rFonts w:eastAsia="SimSun"/>
          <w:spacing w:val="-2"/>
          <w:lang w:val="en-ID" w:eastAsia="zh-CN"/>
        </w:rPr>
        <w:t xml:space="preserve"> </w:t>
      </w:r>
      <w:proofErr w:type="spellStart"/>
      <w:r w:rsidR="005D2044">
        <w:rPr>
          <w:rFonts w:eastAsia="SimSun"/>
          <w:spacing w:val="-2"/>
          <w:lang w:val="en-ID" w:eastAsia="zh-CN"/>
        </w:rPr>
        <w:t>dalam</w:t>
      </w:r>
      <w:proofErr w:type="spellEnd"/>
      <w:r w:rsidR="005D2044">
        <w:rPr>
          <w:rFonts w:eastAsia="SimSun"/>
          <w:spacing w:val="-2"/>
          <w:lang w:val="en-ID" w:eastAsia="zh-CN"/>
        </w:rPr>
        <w:t xml:space="preserve"> </w:t>
      </w:r>
      <w:proofErr w:type="spellStart"/>
      <w:r w:rsidR="005D2044">
        <w:rPr>
          <w:rFonts w:eastAsia="SimSun"/>
          <w:spacing w:val="-2"/>
          <w:lang w:val="en-ID" w:eastAsia="zh-CN"/>
        </w:rPr>
        <w:t>diri</w:t>
      </w:r>
      <w:proofErr w:type="spellEnd"/>
      <w:r w:rsidR="005D2044">
        <w:rPr>
          <w:rFonts w:eastAsia="SimSun"/>
          <w:spacing w:val="-2"/>
          <w:lang w:val="en-ID" w:eastAsia="zh-CN"/>
        </w:rPr>
        <w:t xml:space="preserve"> </w:t>
      </w:r>
      <w:proofErr w:type="spellStart"/>
      <w:r w:rsidR="005D2044">
        <w:rPr>
          <w:rFonts w:eastAsia="SimSun"/>
          <w:spacing w:val="-2"/>
          <w:lang w:val="en-ID" w:eastAsia="zh-CN"/>
        </w:rPr>
        <w:t>sebagai</w:t>
      </w:r>
      <w:proofErr w:type="spellEnd"/>
      <w:r w:rsidR="005D2044">
        <w:rPr>
          <w:rFonts w:eastAsia="SimSun"/>
          <w:spacing w:val="-2"/>
          <w:lang w:val="en-ID" w:eastAsia="zh-CN"/>
        </w:rPr>
        <w:t xml:space="preserve"> individua tau </w:t>
      </w:r>
      <w:proofErr w:type="spellStart"/>
      <w:r w:rsidR="005D2044">
        <w:rPr>
          <w:rFonts w:eastAsia="SimSun"/>
          <w:spacing w:val="-2"/>
          <w:lang w:val="en-ID" w:eastAsia="zh-CN"/>
        </w:rPr>
        <w:t>sebagai</w:t>
      </w:r>
      <w:proofErr w:type="spellEnd"/>
      <w:r w:rsidR="005D2044">
        <w:rPr>
          <w:rFonts w:eastAsia="SimSun"/>
          <w:spacing w:val="-2"/>
          <w:lang w:val="en-ID" w:eastAsia="zh-CN"/>
        </w:rPr>
        <w:t xml:space="preserve"> </w:t>
      </w:r>
      <w:proofErr w:type="spellStart"/>
      <w:r w:rsidR="005D2044">
        <w:rPr>
          <w:rFonts w:eastAsia="SimSun"/>
          <w:spacing w:val="-2"/>
          <w:lang w:val="en-ID" w:eastAsia="zh-CN"/>
        </w:rPr>
        <w:t>anggota</w:t>
      </w:r>
      <w:proofErr w:type="spellEnd"/>
      <w:r w:rsidR="005D2044">
        <w:rPr>
          <w:rFonts w:eastAsia="SimSun"/>
          <w:spacing w:val="-2"/>
          <w:lang w:val="en-ID" w:eastAsia="zh-CN"/>
        </w:rPr>
        <w:t xml:space="preserve"> </w:t>
      </w:r>
      <w:proofErr w:type="spellStart"/>
      <w:r w:rsidR="005D2044">
        <w:rPr>
          <w:rFonts w:eastAsia="SimSun"/>
          <w:spacing w:val="-2"/>
          <w:lang w:val="en-ID" w:eastAsia="zh-CN"/>
        </w:rPr>
        <w:t>dari</w:t>
      </w:r>
      <w:proofErr w:type="spellEnd"/>
      <w:r w:rsidR="005D2044">
        <w:rPr>
          <w:rFonts w:eastAsia="SimSun"/>
          <w:spacing w:val="-2"/>
          <w:lang w:val="en-ID" w:eastAsia="zh-CN"/>
        </w:rPr>
        <w:t xml:space="preserve"> </w:t>
      </w:r>
      <w:proofErr w:type="spellStart"/>
      <w:r w:rsidR="005D2044">
        <w:rPr>
          <w:rFonts w:eastAsia="SimSun"/>
          <w:spacing w:val="-2"/>
          <w:lang w:val="en-ID" w:eastAsia="zh-CN"/>
        </w:rPr>
        <w:t>suatu</w:t>
      </w:r>
      <w:proofErr w:type="spellEnd"/>
      <w:r w:rsidR="005D2044">
        <w:rPr>
          <w:rFonts w:eastAsia="SimSun"/>
          <w:spacing w:val="-2"/>
          <w:lang w:val="en-ID" w:eastAsia="zh-CN"/>
        </w:rPr>
        <w:t xml:space="preserve"> </w:t>
      </w:r>
      <w:proofErr w:type="spellStart"/>
      <w:r w:rsidR="005D2044">
        <w:rPr>
          <w:rFonts w:eastAsia="SimSun"/>
          <w:spacing w:val="-2"/>
          <w:lang w:val="en-ID" w:eastAsia="zh-CN"/>
        </w:rPr>
        <w:t>organisasi</w:t>
      </w:r>
      <w:proofErr w:type="spellEnd"/>
      <w:r w:rsidR="005D2044">
        <w:rPr>
          <w:rFonts w:eastAsia="SimSun"/>
          <w:spacing w:val="-2"/>
          <w:lang w:val="en-ID" w:eastAsia="zh-CN"/>
        </w:rPr>
        <w:t xml:space="preserve">. </w:t>
      </w:r>
      <w:proofErr w:type="spellStart"/>
      <w:r w:rsidR="001C4C8C">
        <w:rPr>
          <w:rFonts w:eastAsia="SimSun"/>
          <w:spacing w:val="-2"/>
          <w:lang w:val="en-ID" w:eastAsia="zh-CN"/>
        </w:rPr>
        <w:t>Sikap</w:t>
      </w:r>
      <w:proofErr w:type="spellEnd"/>
      <w:r w:rsidR="001C4C8C">
        <w:rPr>
          <w:rFonts w:eastAsia="SimSun"/>
          <w:spacing w:val="-2"/>
          <w:lang w:val="en-ID" w:eastAsia="zh-CN"/>
        </w:rPr>
        <w:t xml:space="preserve"> </w:t>
      </w:r>
      <w:proofErr w:type="spellStart"/>
      <w:r w:rsidR="001C4C8C">
        <w:rPr>
          <w:rFonts w:eastAsia="SimSun"/>
          <w:spacing w:val="-2"/>
          <w:lang w:val="en-ID" w:eastAsia="zh-CN"/>
        </w:rPr>
        <w:t>kepemimpinan</w:t>
      </w:r>
      <w:proofErr w:type="spellEnd"/>
      <w:r w:rsidR="001C4C8C">
        <w:rPr>
          <w:rFonts w:eastAsia="SimSun"/>
          <w:spacing w:val="-2"/>
          <w:lang w:val="en-ID" w:eastAsia="zh-CN"/>
        </w:rPr>
        <w:t xml:space="preserve"> ideal </w:t>
      </w:r>
      <w:proofErr w:type="spellStart"/>
      <w:r w:rsidR="001C4C8C">
        <w:rPr>
          <w:rFonts w:eastAsia="SimSun"/>
          <w:spacing w:val="-2"/>
          <w:lang w:val="en-ID" w:eastAsia="zh-CN"/>
        </w:rPr>
        <w:t>menurut</w:t>
      </w:r>
      <w:proofErr w:type="spellEnd"/>
      <w:r w:rsidR="001C4C8C">
        <w:rPr>
          <w:rFonts w:eastAsia="SimSun"/>
          <w:spacing w:val="-2"/>
          <w:lang w:val="en-ID" w:eastAsia="zh-CN"/>
        </w:rPr>
        <w:t xml:space="preserve"> </w:t>
      </w:r>
      <w:proofErr w:type="spellStart"/>
      <w:r w:rsidR="001C4C8C">
        <w:rPr>
          <w:rFonts w:eastAsia="SimSun"/>
          <w:spacing w:val="-2"/>
          <w:lang w:val="en-ID" w:eastAsia="zh-CN"/>
        </w:rPr>
        <w:t>Sahadi</w:t>
      </w:r>
      <w:proofErr w:type="spellEnd"/>
      <w:r w:rsidR="001C4C8C">
        <w:rPr>
          <w:rFonts w:eastAsia="SimSun"/>
          <w:spacing w:val="-2"/>
          <w:lang w:val="en-ID" w:eastAsia="zh-CN"/>
        </w:rPr>
        <w:t xml:space="preserve"> (2020) </w:t>
      </w:r>
      <w:proofErr w:type="spellStart"/>
      <w:r w:rsidR="001C4C8C">
        <w:rPr>
          <w:rFonts w:eastAsia="SimSun"/>
          <w:spacing w:val="-2"/>
          <w:lang w:val="en-ID" w:eastAsia="zh-CN"/>
        </w:rPr>
        <w:t>setidaknya</w:t>
      </w:r>
      <w:proofErr w:type="spellEnd"/>
      <w:r w:rsidR="001C4C8C">
        <w:rPr>
          <w:rFonts w:eastAsia="SimSun"/>
          <w:spacing w:val="-2"/>
          <w:lang w:val="en-ID" w:eastAsia="zh-CN"/>
        </w:rPr>
        <w:t xml:space="preserve"> </w:t>
      </w:r>
      <w:proofErr w:type="spellStart"/>
      <w:r w:rsidR="001C4C8C">
        <w:rPr>
          <w:rFonts w:eastAsia="SimSun"/>
          <w:spacing w:val="-2"/>
          <w:lang w:val="en-ID" w:eastAsia="zh-CN"/>
        </w:rPr>
        <w:t>memiliki</w:t>
      </w:r>
      <w:proofErr w:type="spellEnd"/>
      <w:r w:rsidR="001C4C8C">
        <w:rPr>
          <w:rFonts w:eastAsia="SimSun"/>
          <w:spacing w:val="-2"/>
          <w:lang w:val="en-ID" w:eastAsia="zh-CN"/>
        </w:rPr>
        <w:t xml:space="preserve"> 8 </w:t>
      </w:r>
      <w:proofErr w:type="spellStart"/>
      <w:r w:rsidR="001C4C8C">
        <w:rPr>
          <w:rFonts w:eastAsia="SimSun"/>
          <w:spacing w:val="-2"/>
          <w:lang w:val="en-ID" w:eastAsia="zh-CN"/>
        </w:rPr>
        <w:t>sikap</w:t>
      </w:r>
      <w:proofErr w:type="spellEnd"/>
      <w:r w:rsidR="001C4C8C">
        <w:rPr>
          <w:rFonts w:eastAsia="SimSun"/>
          <w:spacing w:val="-2"/>
          <w:lang w:val="en-ID" w:eastAsia="zh-CN"/>
        </w:rPr>
        <w:t xml:space="preserve">, </w:t>
      </w:r>
      <w:proofErr w:type="spellStart"/>
      <w:r w:rsidR="001C4C8C">
        <w:rPr>
          <w:rFonts w:eastAsia="SimSun"/>
          <w:spacing w:val="-2"/>
          <w:lang w:val="en-ID" w:eastAsia="zh-CN"/>
        </w:rPr>
        <w:t>yaitu</w:t>
      </w:r>
      <w:proofErr w:type="spellEnd"/>
      <w:r w:rsidR="001C4C8C">
        <w:rPr>
          <w:rFonts w:eastAsia="SimSun"/>
          <w:spacing w:val="-2"/>
          <w:lang w:val="en-ID" w:eastAsia="zh-CN"/>
        </w:rPr>
        <w:t xml:space="preserve">: </w:t>
      </w:r>
      <w:proofErr w:type="spellStart"/>
      <w:r w:rsidR="001C4C8C">
        <w:rPr>
          <w:rFonts w:eastAsia="SimSun"/>
          <w:spacing w:val="-2"/>
          <w:lang w:val="en-ID" w:eastAsia="zh-CN"/>
        </w:rPr>
        <w:t>cerdas</w:t>
      </w:r>
      <w:proofErr w:type="spellEnd"/>
      <w:r w:rsidR="001C4C8C">
        <w:rPr>
          <w:rFonts w:eastAsia="SimSun"/>
          <w:spacing w:val="-2"/>
          <w:lang w:val="en-ID" w:eastAsia="zh-CN"/>
        </w:rPr>
        <w:t xml:space="preserve">, </w:t>
      </w:r>
      <w:proofErr w:type="spellStart"/>
      <w:r w:rsidR="001C4C8C">
        <w:rPr>
          <w:rFonts w:eastAsia="SimSun"/>
          <w:spacing w:val="-2"/>
          <w:lang w:val="en-ID" w:eastAsia="zh-CN"/>
        </w:rPr>
        <w:t>bertanggung</w:t>
      </w:r>
      <w:proofErr w:type="spellEnd"/>
      <w:r w:rsidR="001C4C8C">
        <w:rPr>
          <w:rFonts w:eastAsia="SimSun"/>
          <w:spacing w:val="-2"/>
          <w:lang w:val="en-ID" w:eastAsia="zh-CN"/>
        </w:rPr>
        <w:t xml:space="preserve"> </w:t>
      </w:r>
      <w:proofErr w:type="spellStart"/>
      <w:r w:rsidR="001C4C8C">
        <w:rPr>
          <w:rFonts w:eastAsia="SimSun"/>
          <w:spacing w:val="-2"/>
          <w:lang w:val="en-ID" w:eastAsia="zh-CN"/>
        </w:rPr>
        <w:t>jawab</w:t>
      </w:r>
      <w:proofErr w:type="spellEnd"/>
      <w:r w:rsidR="001C4C8C">
        <w:rPr>
          <w:rFonts w:eastAsia="SimSun"/>
          <w:spacing w:val="-2"/>
          <w:lang w:val="en-ID" w:eastAsia="zh-CN"/>
        </w:rPr>
        <w:t xml:space="preserve">, </w:t>
      </w:r>
      <w:proofErr w:type="spellStart"/>
      <w:r w:rsidR="001C4C8C">
        <w:rPr>
          <w:rFonts w:eastAsia="SimSun"/>
          <w:spacing w:val="-2"/>
          <w:lang w:val="en-ID" w:eastAsia="zh-CN"/>
        </w:rPr>
        <w:t>jujur</w:t>
      </w:r>
      <w:proofErr w:type="spellEnd"/>
      <w:r w:rsidR="001C4C8C">
        <w:rPr>
          <w:rFonts w:eastAsia="SimSun"/>
          <w:spacing w:val="-2"/>
          <w:lang w:val="en-ID" w:eastAsia="zh-CN"/>
        </w:rPr>
        <w:t xml:space="preserve">, </w:t>
      </w:r>
      <w:proofErr w:type="spellStart"/>
      <w:r w:rsidR="001C4C8C">
        <w:rPr>
          <w:rFonts w:eastAsia="SimSun"/>
          <w:spacing w:val="-2"/>
          <w:lang w:val="en-ID" w:eastAsia="zh-CN"/>
        </w:rPr>
        <w:t>dapat</w:t>
      </w:r>
      <w:proofErr w:type="spellEnd"/>
      <w:r w:rsidR="001C4C8C">
        <w:rPr>
          <w:rFonts w:eastAsia="SimSun"/>
          <w:spacing w:val="-2"/>
          <w:lang w:val="en-ID" w:eastAsia="zh-CN"/>
        </w:rPr>
        <w:t xml:space="preserve"> </w:t>
      </w:r>
      <w:proofErr w:type="spellStart"/>
      <w:r w:rsidR="001C4C8C">
        <w:rPr>
          <w:rFonts w:eastAsia="SimSun"/>
          <w:spacing w:val="-2"/>
          <w:lang w:val="en-ID" w:eastAsia="zh-CN"/>
        </w:rPr>
        <w:t>dipercaya</w:t>
      </w:r>
      <w:proofErr w:type="spellEnd"/>
      <w:r w:rsidR="001C4C8C">
        <w:rPr>
          <w:rFonts w:eastAsia="SimSun"/>
          <w:spacing w:val="-2"/>
          <w:lang w:val="en-ID" w:eastAsia="zh-CN"/>
        </w:rPr>
        <w:t xml:space="preserve">, </w:t>
      </w:r>
      <w:proofErr w:type="spellStart"/>
      <w:r w:rsidR="001C4C8C">
        <w:rPr>
          <w:rFonts w:eastAsia="SimSun"/>
          <w:spacing w:val="-2"/>
          <w:lang w:val="en-ID" w:eastAsia="zh-CN"/>
        </w:rPr>
        <w:t>inisiatif</w:t>
      </w:r>
      <w:proofErr w:type="spellEnd"/>
      <w:r w:rsidR="001C4C8C">
        <w:rPr>
          <w:rFonts w:eastAsia="SimSun"/>
          <w:spacing w:val="-2"/>
          <w:lang w:val="en-ID" w:eastAsia="zh-CN"/>
        </w:rPr>
        <w:t xml:space="preserve">, </w:t>
      </w:r>
      <w:proofErr w:type="spellStart"/>
      <w:r w:rsidR="001C4C8C">
        <w:rPr>
          <w:rFonts w:eastAsia="SimSun"/>
          <w:spacing w:val="-2"/>
          <w:lang w:val="en-ID" w:eastAsia="zh-CN"/>
        </w:rPr>
        <w:t>konsisten</w:t>
      </w:r>
      <w:proofErr w:type="spellEnd"/>
      <w:r w:rsidR="001C4C8C">
        <w:rPr>
          <w:rFonts w:eastAsia="SimSun"/>
          <w:spacing w:val="-2"/>
          <w:lang w:val="en-ID" w:eastAsia="zh-CN"/>
        </w:rPr>
        <w:t xml:space="preserve">, </w:t>
      </w:r>
      <w:proofErr w:type="spellStart"/>
      <w:r w:rsidR="001C4C8C">
        <w:rPr>
          <w:rFonts w:eastAsia="SimSun"/>
          <w:spacing w:val="-2"/>
          <w:lang w:val="en-ID" w:eastAsia="zh-CN"/>
        </w:rPr>
        <w:t>adail</w:t>
      </w:r>
      <w:proofErr w:type="spellEnd"/>
      <w:r w:rsidR="001C4C8C">
        <w:rPr>
          <w:rFonts w:eastAsia="SimSun"/>
          <w:spacing w:val="-2"/>
          <w:lang w:val="en-ID" w:eastAsia="zh-CN"/>
        </w:rPr>
        <w:t xml:space="preserve"> dan </w:t>
      </w:r>
      <w:proofErr w:type="spellStart"/>
      <w:r w:rsidR="001C4C8C">
        <w:rPr>
          <w:rFonts w:eastAsia="SimSun"/>
          <w:spacing w:val="-2"/>
          <w:lang w:val="en-ID" w:eastAsia="zh-CN"/>
        </w:rPr>
        <w:t>lugas</w:t>
      </w:r>
      <w:proofErr w:type="spellEnd"/>
      <w:r w:rsidR="001C4C8C">
        <w:rPr>
          <w:rFonts w:eastAsia="SimSun"/>
          <w:spacing w:val="-2"/>
          <w:lang w:val="en-ID" w:eastAsia="zh-CN"/>
        </w:rPr>
        <w:t xml:space="preserve">. </w:t>
      </w:r>
      <w:proofErr w:type="spellStart"/>
      <w:r w:rsidR="001C4C8C" w:rsidRPr="001C4C8C">
        <w:rPr>
          <w:rFonts w:eastAsia="SimSun"/>
          <w:spacing w:val="-2"/>
          <w:lang w:val="en-ID" w:eastAsia="zh-CN"/>
        </w:rPr>
        <w:t>Selain</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itu</w:t>
      </w:r>
      <w:proofErr w:type="spellEnd"/>
      <w:r w:rsidR="001C4C8C" w:rsidRPr="001C4C8C">
        <w:rPr>
          <w:rFonts w:eastAsia="SimSun"/>
          <w:spacing w:val="-2"/>
          <w:lang w:val="en-ID" w:eastAsia="zh-CN"/>
        </w:rPr>
        <w:t xml:space="preserve"> juga, </w:t>
      </w:r>
      <w:proofErr w:type="spellStart"/>
      <w:r w:rsidR="001C4C8C" w:rsidRPr="001C4C8C">
        <w:rPr>
          <w:rFonts w:eastAsia="SimSun"/>
          <w:spacing w:val="-2"/>
          <w:lang w:val="en-ID" w:eastAsia="zh-CN"/>
        </w:rPr>
        <w:t>seorang</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pemimpin</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harus</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mempunyai</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kebijakan</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kepedulian</w:t>
      </w:r>
      <w:proofErr w:type="spellEnd"/>
      <w:r w:rsidR="001C4C8C" w:rsidRPr="001C4C8C">
        <w:rPr>
          <w:rFonts w:eastAsia="SimSun"/>
          <w:spacing w:val="-2"/>
          <w:lang w:val="en-ID" w:eastAsia="zh-CN"/>
        </w:rPr>
        <w:t xml:space="preserve"> pada </w:t>
      </w:r>
      <w:proofErr w:type="spellStart"/>
      <w:r w:rsidR="001C4C8C" w:rsidRPr="001C4C8C">
        <w:rPr>
          <w:rFonts w:eastAsia="SimSun"/>
          <w:spacing w:val="-2"/>
          <w:lang w:val="en-ID" w:eastAsia="zh-CN"/>
        </w:rPr>
        <w:t>kepentingan</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bersama</w:t>
      </w:r>
      <w:proofErr w:type="spellEnd"/>
      <w:r w:rsidR="001C4C8C" w:rsidRPr="001C4C8C">
        <w:rPr>
          <w:rFonts w:eastAsia="SimSun"/>
          <w:spacing w:val="-2"/>
          <w:lang w:val="en-ID" w:eastAsia="zh-CN"/>
        </w:rPr>
        <w:t xml:space="preserve"> dan </w:t>
      </w:r>
      <w:proofErr w:type="spellStart"/>
      <w:r w:rsidR="001C4C8C" w:rsidRPr="001C4C8C">
        <w:rPr>
          <w:rFonts w:eastAsia="SimSun"/>
          <w:spacing w:val="-2"/>
          <w:lang w:val="en-ID" w:eastAsia="zh-CN"/>
        </w:rPr>
        <w:t>didukung</w:t>
      </w:r>
      <w:proofErr w:type="spellEnd"/>
      <w:r w:rsidR="001C4C8C" w:rsidRPr="001C4C8C">
        <w:rPr>
          <w:rFonts w:eastAsia="SimSun"/>
          <w:spacing w:val="-2"/>
          <w:lang w:val="en-ID" w:eastAsia="zh-CN"/>
        </w:rPr>
        <w:t xml:space="preserve"> oleh </w:t>
      </w:r>
      <w:proofErr w:type="spellStart"/>
      <w:r w:rsidR="001C4C8C" w:rsidRPr="001C4C8C">
        <w:rPr>
          <w:rFonts w:eastAsia="SimSun"/>
          <w:spacing w:val="-2"/>
          <w:lang w:val="en-ID" w:eastAsia="zh-CN"/>
        </w:rPr>
        <w:t>hati</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nurani</w:t>
      </w:r>
      <w:proofErr w:type="spellEnd"/>
      <w:r w:rsidR="001C4C8C" w:rsidRPr="001C4C8C">
        <w:rPr>
          <w:rFonts w:eastAsia="SimSun"/>
          <w:spacing w:val="-2"/>
          <w:lang w:val="en-ID" w:eastAsia="zh-CN"/>
        </w:rPr>
        <w:t xml:space="preserve"> yang </w:t>
      </w:r>
      <w:proofErr w:type="spellStart"/>
      <w:r w:rsidR="001C4C8C" w:rsidRPr="001C4C8C">
        <w:rPr>
          <w:rFonts w:eastAsia="SimSun"/>
          <w:spacing w:val="-2"/>
          <w:lang w:val="en-ID" w:eastAsia="zh-CN"/>
        </w:rPr>
        <w:t>bersih</w:t>
      </w:r>
      <w:proofErr w:type="spellEnd"/>
      <w:r w:rsidR="001C4C8C" w:rsidRPr="001C4C8C">
        <w:rPr>
          <w:rFonts w:eastAsia="SimSun"/>
          <w:spacing w:val="-2"/>
          <w:lang w:val="en-ID" w:eastAsia="zh-CN"/>
        </w:rPr>
        <w:t xml:space="preserve">, </w:t>
      </w:r>
      <w:proofErr w:type="spellStart"/>
      <w:r w:rsidR="001C4C8C" w:rsidRPr="001C4C8C">
        <w:rPr>
          <w:rFonts w:eastAsia="SimSun"/>
          <w:spacing w:val="-2"/>
          <w:lang w:val="en-ID" w:eastAsia="zh-CN"/>
        </w:rPr>
        <w:t>tulus</w:t>
      </w:r>
      <w:proofErr w:type="spellEnd"/>
      <w:r w:rsidR="001C4C8C" w:rsidRPr="001C4C8C">
        <w:rPr>
          <w:rFonts w:eastAsia="SimSun"/>
          <w:spacing w:val="-2"/>
          <w:lang w:val="en-ID" w:eastAsia="zh-CN"/>
        </w:rPr>
        <w:t xml:space="preserve"> dan </w:t>
      </w:r>
      <w:proofErr w:type="spellStart"/>
      <w:r w:rsidR="001C4C8C" w:rsidRPr="001C4C8C">
        <w:rPr>
          <w:rFonts w:eastAsia="SimSun"/>
          <w:spacing w:val="-2"/>
          <w:lang w:val="en-ID" w:eastAsia="zh-CN"/>
        </w:rPr>
        <w:t>ikhlas</w:t>
      </w:r>
      <w:proofErr w:type="spellEnd"/>
      <w:r w:rsidR="001C4C8C" w:rsidRPr="001C4C8C">
        <w:rPr>
          <w:rFonts w:eastAsia="SimSun"/>
          <w:spacing w:val="-2"/>
          <w:lang w:val="en-ID" w:eastAsia="zh-CN"/>
        </w:rPr>
        <w:t>.</w:t>
      </w:r>
    </w:p>
    <w:p w14:paraId="73E4A085" w14:textId="1FD82545" w:rsidR="00D719B2" w:rsidRDefault="00E1453C" w:rsidP="004A1A25">
      <w:pPr>
        <w:pStyle w:val="Alishlah31text"/>
      </w:pPr>
      <w:proofErr w:type="spellStart"/>
      <w:r>
        <w:t>Berbagai</w:t>
      </w:r>
      <w:proofErr w:type="spellEnd"/>
      <w:r>
        <w:t xml:space="preserve"> </w:t>
      </w:r>
      <w:proofErr w:type="spellStart"/>
      <w:r>
        <w:t>kajian</w:t>
      </w:r>
      <w:proofErr w:type="spellEnd"/>
      <w:r>
        <w:t xml:space="preserve"> </w:t>
      </w:r>
      <w:proofErr w:type="spellStart"/>
      <w:r>
        <w:t>sebelumnya</w:t>
      </w:r>
      <w:proofErr w:type="spellEnd"/>
      <w:r>
        <w:t xml:space="preserve"> juga </w:t>
      </w:r>
      <w:proofErr w:type="spellStart"/>
      <w:r>
        <w:t>telah</w:t>
      </w:r>
      <w:proofErr w:type="spellEnd"/>
      <w:r>
        <w:t xml:space="preserve"> </w:t>
      </w:r>
      <w:proofErr w:type="spellStart"/>
      <w:r>
        <w:t>mengemukakan</w:t>
      </w:r>
      <w:proofErr w:type="spellEnd"/>
      <w:r>
        <w:t xml:space="preserve"> </w:t>
      </w:r>
      <w:proofErr w:type="spellStart"/>
      <w:r w:rsidR="00B36961">
        <w:t>bagaimana</w:t>
      </w:r>
      <w:proofErr w:type="spellEnd"/>
      <w:r w:rsidR="00B36961">
        <w:t xml:space="preserve"> </w:t>
      </w:r>
      <w:proofErr w:type="spellStart"/>
      <w:r w:rsidR="00B36961">
        <w:t>peran</w:t>
      </w:r>
      <w:proofErr w:type="spellEnd"/>
      <w:r w:rsidR="00B36961">
        <w:t xml:space="preserve"> </w:t>
      </w:r>
      <w:proofErr w:type="spellStart"/>
      <w:r w:rsidR="00B36961">
        <w:t>organisasi</w:t>
      </w:r>
      <w:proofErr w:type="spellEnd"/>
      <w:r w:rsidR="00B36961">
        <w:t xml:space="preserve"> </w:t>
      </w:r>
      <w:proofErr w:type="spellStart"/>
      <w:r w:rsidR="00B36961">
        <w:t>mahasiswa</w:t>
      </w:r>
      <w:proofErr w:type="spellEnd"/>
      <w:r w:rsidR="00B36961">
        <w:t xml:space="preserve"> </w:t>
      </w:r>
      <w:proofErr w:type="spellStart"/>
      <w:r w:rsidR="00B36961">
        <w:t>dalam</w:t>
      </w:r>
      <w:proofErr w:type="spellEnd"/>
      <w:r w:rsidR="00B36961">
        <w:t xml:space="preserve"> </w:t>
      </w:r>
      <w:proofErr w:type="spellStart"/>
      <w:r w:rsidR="00B36961">
        <w:t>meningkatkan</w:t>
      </w:r>
      <w:proofErr w:type="spellEnd"/>
      <w:r w:rsidR="00B36961">
        <w:t xml:space="preserve"> </w:t>
      </w:r>
      <w:r w:rsidR="00B36961" w:rsidRPr="004F426E">
        <w:rPr>
          <w:i/>
          <w:iCs/>
        </w:rPr>
        <w:t>s</w:t>
      </w:r>
      <w:r w:rsidRPr="004F426E">
        <w:rPr>
          <w:i/>
          <w:iCs/>
        </w:rPr>
        <w:t>oft skill</w:t>
      </w:r>
      <w:r>
        <w:t xml:space="preserve"> dan </w:t>
      </w:r>
      <w:proofErr w:type="spellStart"/>
      <w:r>
        <w:t>mendukung</w:t>
      </w:r>
      <w:proofErr w:type="spellEnd"/>
      <w:r>
        <w:t xml:space="preserve"> </w:t>
      </w:r>
      <w:proofErr w:type="spellStart"/>
      <w:r>
        <w:t>kesiapan</w:t>
      </w:r>
      <w:proofErr w:type="spellEnd"/>
      <w:r>
        <w:t xml:space="preserve"> </w:t>
      </w:r>
      <w:proofErr w:type="spellStart"/>
      <w:r>
        <w:t>kerja</w:t>
      </w:r>
      <w:proofErr w:type="spellEnd"/>
      <w:r>
        <w:t xml:space="preserve"> </w:t>
      </w:r>
      <w:proofErr w:type="spellStart"/>
      <w:r>
        <w:t>mahasiswa</w:t>
      </w:r>
      <w:proofErr w:type="spellEnd"/>
      <w:r w:rsidR="00B36961">
        <w:t xml:space="preserve"> (</w:t>
      </w:r>
      <w:proofErr w:type="spellStart"/>
      <w:r>
        <w:t>Jasak</w:t>
      </w:r>
      <w:proofErr w:type="spellEnd"/>
      <w:r>
        <w:t xml:space="preserve">, </w:t>
      </w:r>
      <w:proofErr w:type="spellStart"/>
      <w:r>
        <w:t>dkk</w:t>
      </w:r>
      <w:proofErr w:type="spellEnd"/>
      <w:r>
        <w:t>., 2020</w:t>
      </w:r>
      <w:r w:rsidR="00B36961">
        <w:t>; Kurniawan, 2020</w:t>
      </w:r>
      <w:r>
        <w:t>)</w:t>
      </w:r>
      <w:r w:rsidR="00570648">
        <w:t>.</w:t>
      </w:r>
      <w:r w:rsidR="00AC5F91">
        <w:t xml:space="preserve"> </w:t>
      </w:r>
      <w:proofErr w:type="spellStart"/>
      <w:r w:rsidR="00D719B2">
        <w:t>Organisasi</w:t>
      </w:r>
      <w:proofErr w:type="spellEnd"/>
      <w:r w:rsidR="00D719B2">
        <w:t xml:space="preserve"> </w:t>
      </w:r>
      <w:proofErr w:type="spellStart"/>
      <w:r w:rsidR="00D719B2">
        <w:t>mahasiswa</w:t>
      </w:r>
      <w:proofErr w:type="spellEnd"/>
      <w:r w:rsidR="00D719B2">
        <w:t xml:space="preserve"> </w:t>
      </w:r>
      <w:proofErr w:type="spellStart"/>
      <w:r w:rsidR="00D719B2">
        <w:t>berperan</w:t>
      </w:r>
      <w:proofErr w:type="spellEnd"/>
      <w:r w:rsidR="00D719B2">
        <w:t xml:space="preserve"> </w:t>
      </w:r>
      <w:proofErr w:type="spellStart"/>
      <w:r w:rsidR="00D719B2">
        <w:t>dalam</w:t>
      </w:r>
      <w:proofErr w:type="spellEnd"/>
      <w:r w:rsidR="00D719B2">
        <w:t xml:space="preserve"> </w:t>
      </w:r>
      <w:proofErr w:type="spellStart"/>
      <w:r w:rsidR="00D719B2">
        <w:t>pembentukan</w:t>
      </w:r>
      <w:proofErr w:type="spellEnd"/>
      <w:r w:rsidR="00D719B2">
        <w:t xml:space="preserve"> </w:t>
      </w:r>
      <w:proofErr w:type="spellStart"/>
      <w:r w:rsidR="00D719B2">
        <w:t>karakter</w:t>
      </w:r>
      <w:proofErr w:type="spellEnd"/>
      <w:r w:rsidR="00D719B2">
        <w:t xml:space="preserve"> </w:t>
      </w:r>
      <w:proofErr w:type="spellStart"/>
      <w:r w:rsidR="00D719B2">
        <w:t>kepemimpinan</w:t>
      </w:r>
      <w:proofErr w:type="spellEnd"/>
      <w:r w:rsidR="00D719B2">
        <w:t xml:space="preserve"> (</w:t>
      </w:r>
      <w:proofErr w:type="spellStart"/>
      <w:r w:rsidR="00D719B2">
        <w:t>Permady</w:t>
      </w:r>
      <w:proofErr w:type="spellEnd"/>
      <w:r w:rsidR="00D719B2">
        <w:t>, 2021</w:t>
      </w:r>
      <w:r w:rsidR="00853437">
        <w:t xml:space="preserve">; </w:t>
      </w:r>
      <w:proofErr w:type="spellStart"/>
      <w:r w:rsidR="00853437">
        <w:t>Purba</w:t>
      </w:r>
      <w:proofErr w:type="spellEnd"/>
      <w:r w:rsidR="00853437">
        <w:t>, 2017</w:t>
      </w:r>
      <w:r w:rsidR="00D719B2">
        <w:t xml:space="preserve">). </w:t>
      </w:r>
      <w:proofErr w:type="spellStart"/>
      <w:r w:rsidR="004A1A25">
        <w:t>Penelitian</w:t>
      </w:r>
      <w:proofErr w:type="spellEnd"/>
      <w:r w:rsidR="004A1A25">
        <w:t xml:space="preserve"> yang </w:t>
      </w:r>
      <w:proofErr w:type="spellStart"/>
      <w:r w:rsidR="004A1A25">
        <w:t>dilakukan</w:t>
      </w:r>
      <w:proofErr w:type="spellEnd"/>
      <w:r w:rsidR="004A1A25">
        <w:t xml:space="preserve"> oleh </w:t>
      </w:r>
      <w:proofErr w:type="spellStart"/>
      <w:r w:rsidR="004A1A25">
        <w:t>Firsty</w:t>
      </w:r>
      <w:proofErr w:type="spellEnd"/>
      <w:r w:rsidR="004A1A25">
        <w:t xml:space="preserve"> </w:t>
      </w:r>
      <w:proofErr w:type="spellStart"/>
      <w:r w:rsidR="004A1A25">
        <w:t>Oktaria</w:t>
      </w:r>
      <w:proofErr w:type="spellEnd"/>
      <w:r w:rsidR="004A1A25">
        <w:t xml:space="preserve"> </w:t>
      </w:r>
      <w:proofErr w:type="spellStart"/>
      <w:r w:rsidR="004A1A25">
        <w:t>Grahani</w:t>
      </w:r>
      <w:proofErr w:type="spellEnd"/>
      <w:r w:rsidR="004A1A25">
        <w:t xml:space="preserve"> (2019) </w:t>
      </w:r>
      <w:proofErr w:type="spellStart"/>
      <w:r w:rsidR="004A1A25">
        <w:t>menyatakan</w:t>
      </w:r>
      <w:proofErr w:type="spellEnd"/>
      <w:r w:rsidR="004A1A25">
        <w:t xml:space="preserve"> </w:t>
      </w:r>
      <w:proofErr w:type="spellStart"/>
      <w:r w:rsidR="004A1A25">
        <w:t>bahwa</w:t>
      </w:r>
      <w:proofErr w:type="spellEnd"/>
      <w:r w:rsidR="004A1A25">
        <w:t xml:space="preserve"> </w:t>
      </w:r>
      <w:proofErr w:type="spellStart"/>
      <w:r w:rsidR="004A1A25">
        <w:t>terdapat</w:t>
      </w:r>
      <w:proofErr w:type="spellEnd"/>
      <w:r w:rsidR="004A1A25">
        <w:t xml:space="preserve"> </w:t>
      </w:r>
      <w:proofErr w:type="spellStart"/>
      <w:r w:rsidR="004A1A25">
        <w:t>pengaruh</w:t>
      </w:r>
      <w:proofErr w:type="spellEnd"/>
      <w:r w:rsidR="004A1A25">
        <w:t xml:space="preserve"> </w:t>
      </w:r>
      <w:proofErr w:type="spellStart"/>
      <w:r w:rsidR="004A1A25">
        <w:t>antara</w:t>
      </w:r>
      <w:proofErr w:type="spellEnd"/>
      <w:r w:rsidR="004A1A25">
        <w:t xml:space="preserve"> </w:t>
      </w:r>
      <w:proofErr w:type="spellStart"/>
      <w:r w:rsidR="004A1A25">
        <w:t>keikutsertaan</w:t>
      </w:r>
      <w:proofErr w:type="spellEnd"/>
      <w:r w:rsidR="004A1A25">
        <w:t xml:space="preserve"> </w:t>
      </w:r>
      <w:proofErr w:type="spellStart"/>
      <w:r w:rsidR="004A1A25">
        <w:t>mahasiswa</w:t>
      </w:r>
      <w:proofErr w:type="spellEnd"/>
      <w:r w:rsidR="004A1A25">
        <w:t xml:space="preserve"> </w:t>
      </w:r>
      <w:proofErr w:type="spellStart"/>
      <w:r w:rsidR="004A1A25">
        <w:t>dalam</w:t>
      </w:r>
      <w:proofErr w:type="spellEnd"/>
      <w:r w:rsidR="004A1A25">
        <w:t xml:space="preserve"> </w:t>
      </w:r>
      <w:proofErr w:type="spellStart"/>
      <w:r w:rsidR="004A1A25">
        <w:t>organisasi</w:t>
      </w:r>
      <w:proofErr w:type="spellEnd"/>
      <w:r w:rsidR="004A1A25">
        <w:t xml:space="preserve"> </w:t>
      </w:r>
      <w:proofErr w:type="spellStart"/>
      <w:r w:rsidR="004A1A25">
        <w:t>terhadap</w:t>
      </w:r>
      <w:proofErr w:type="spellEnd"/>
      <w:r w:rsidR="004A1A25">
        <w:t xml:space="preserve"> </w:t>
      </w:r>
      <w:proofErr w:type="spellStart"/>
      <w:r w:rsidR="004A1A25">
        <w:t>nilai</w:t>
      </w:r>
      <w:proofErr w:type="spellEnd"/>
      <w:r w:rsidR="004A1A25">
        <w:t xml:space="preserve"> </w:t>
      </w:r>
      <w:proofErr w:type="spellStart"/>
      <w:r w:rsidR="004A1A25" w:rsidRPr="004F426E">
        <w:rPr>
          <w:i/>
          <w:iCs/>
        </w:rPr>
        <w:t>Self</w:t>
      </w:r>
      <w:r w:rsidR="008D338D" w:rsidRPr="004F426E">
        <w:rPr>
          <w:i/>
          <w:iCs/>
        </w:rPr>
        <w:t xml:space="preserve"> </w:t>
      </w:r>
      <w:r w:rsidR="004A1A25" w:rsidRPr="004F426E">
        <w:rPr>
          <w:i/>
          <w:iCs/>
        </w:rPr>
        <w:t>Regulated</w:t>
      </w:r>
      <w:proofErr w:type="spellEnd"/>
      <w:r w:rsidR="004A1A25" w:rsidRPr="004F426E">
        <w:rPr>
          <w:i/>
          <w:iCs/>
        </w:rPr>
        <w:t xml:space="preserve"> Learning</w:t>
      </w:r>
      <w:r w:rsidR="004A1A25">
        <w:t>.</w:t>
      </w:r>
    </w:p>
    <w:p w14:paraId="56091064" w14:textId="6F48407D" w:rsidR="004B1ABD" w:rsidRPr="004B1ABD" w:rsidRDefault="004B1ABD" w:rsidP="00AE6A8F">
      <w:pPr>
        <w:pStyle w:val="Alishlah31text"/>
        <w:rPr>
          <w:rFonts w:eastAsia="SimSun"/>
          <w:spacing w:val="-2"/>
          <w:lang w:val="en-ID" w:eastAsia="zh-CN"/>
        </w:rPr>
      </w:pPr>
      <w:proofErr w:type="spellStart"/>
      <w:r>
        <w:rPr>
          <w:rFonts w:eastAsia="SimSun"/>
          <w:spacing w:val="-2"/>
          <w:lang w:val="en-ID" w:eastAsia="zh-CN"/>
        </w:rPr>
        <w:t>Berdasarkan</w:t>
      </w:r>
      <w:proofErr w:type="spellEnd"/>
      <w:r>
        <w:rPr>
          <w:rFonts w:eastAsia="SimSun"/>
          <w:spacing w:val="-2"/>
          <w:lang w:val="en-ID" w:eastAsia="zh-CN"/>
        </w:rPr>
        <w:t xml:space="preserve"> </w:t>
      </w:r>
      <w:proofErr w:type="spellStart"/>
      <w:r>
        <w:rPr>
          <w:rFonts w:eastAsia="SimSun"/>
          <w:spacing w:val="-2"/>
          <w:lang w:val="en-ID" w:eastAsia="zh-CN"/>
        </w:rPr>
        <w:t>pemaparan</w:t>
      </w:r>
      <w:proofErr w:type="spellEnd"/>
      <w:r>
        <w:rPr>
          <w:rFonts w:eastAsia="SimSun"/>
          <w:spacing w:val="-2"/>
          <w:lang w:val="en-ID" w:eastAsia="zh-CN"/>
        </w:rPr>
        <w:t xml:space="preserve"> di </w:t>
      </w:r>
      <w:proofErr w:type="spellStart"/>
      <w:r>
        <w:rPr>
          <w:rFonts w:eastAsia="SimSun"/>
          <w:spacing w:val="-2"/>
          <w:lang w:val="en-ID" w:eastAsia="zh-CN"/>
        </w:rPr>
        <w:t>atas</w:t>
      </w:r>
      <w:proofErr w:type="spellEnd"/>
      <w:r>
        <w:rPr>
          <w:rFonts w:eastAsia="SimSun"/>
          <w:spacing w:val="-2"/>
          <w:lang w:val="en-ID" w:eastAsia="zh-CN"/>
        </w:rPr>
        <w:t>,</w:t>
      </w:r>
      <w:r w:rsidR="008D338D">
        <w:rPr>
          <w:rFonts w:eastAsia="SimSun"/>
          <w:spacing w:val="-2"/>
          <w:lang w:val="en-ID" w:eastAsia="zh-CN"/>
        </w:rPr>
        <w:t xml:space="preserve"> </w:t>
      </w:r>
      <w:proofErr w:type="spellStart"/>
      <w:r w:rsidR="008D338D">
        <w:rPr>
          <w:rFonts w:eastAsia="SimSun"/>
          <w:spacing w:val="-2"/>
          <w:lang w:val="en-ID" w:eastAsia="zh-CN"/>
        </w:rPr>
        <w:t>belum</w:t>
      </w:r>
      <w:proofErr w:type="spellEnd"/>
      <w:r w:rsidR="008D338D">
        <w:rPr>
          <w:rFonts w:eastAsia="SimSun"/>
          <w:spacing w:val="-2"/>
          <w:lang w:val="en-ID" w:eastAsia="zh-CN"/>
        </w:rPr>
        <w:t xml:space="preserve"> </w:t>
      </w:r>
      <w:proofErr w:type="spellStart"/>
      <w:r w:rsidR="008D338D">
        <w:rPr>
          <w:rFonts w:eastAsia="SimSun"/>
          <w:spacing w:val="-2"/>
          <w:lang w:val="en-ID" w:eastAsia="zh-CN"/>
        </w:rPr>
        <w:t>ada</w:t>
      </w:r>
      <w:proofErr w:type="spellEnd"/>
      <w:r w:rsidR="008D338D">
        <w:rPr>
          <w:rFonts w:eastAsia="SimSun"/>
          <w:spacing w:val="-2"/>
          <w:lang w:val="en-ID" w:eastAsia="zh-CN"/>
        </w:rPr>
        <w:t xml:space="preserve"> </w:t>
      </w:r>
      <w:proofErr w:type="spellStart"/>
      <w:r w:rsidR="008D338D">
        <w:rPr>
          <w:rFonts w:eastAsia="SimSun"/>
          <w:spacing w:val="-2"/>
          <w:lang w:val="en-ID" w:eastAsia="zh-CN"/>
        </w:rPr>
        <w:t>peneliti</w:t>
      </w:r>
      <w:proofErr w:type="spellEnd"/>
      <w:r w:rsidR="008D338D">
        <w:rPr>
          <w:rFonts w:eastAsia="SimSun"/>
          <w:spacing w:val="-2"/>
          <w:lang w:val="en-ID" w:eastAsia="zh-CN"/>
        </w:rPr>
        <w:t xml:space="preserve"> yang </w:t>
      </w:r>
      <w:proofErr w:type="spellStart"/>
      <w:r w:rsidR="008D338D">
        <w:rPr>
          <w:rFonts w:eastAsia="SimSun"/>
          <w:spacing w:val="-2"/>
          <w:lang w:val="en-ID" w:eastAsia="zh-CN"/>
        </w:rPr>
        <w:t>mengkaji</w:t>
      </w:r>
      <w:proofErr w:type="spellEnd"/>
      <w:r w:rsidR="008D338D">
        <w:rPr>
          <w:rFonts w:eastAsia="SimSun"/>
          <w:spacing w:val="-2"/>
          <w:lang w:val="en-ID" w:eastAsia="zh-CN"/>
        </w:rPr>
        <w:t xml:space="preserve"> </w:t>
      </w:r>
      <w:proofErr w:type="spellStart"/>
      <w:r w:rsidR="008D338D">
        <w:rPr>
          <w:rFonts w:eastAsia="SimSun"/>
          <w:spacing w:val="-2"/>
          <w:lang w:val="en-ID" w:eastAsia="zh-CN"/>
        </w:rPr>
        <w:t>bagaimana</w:t>
      </w:r>
      <w:proofErr w:type="spellEnd"/>
      <w:r w:rsidR="008D338D">
        <w:rPr>
          <w:rFonts w:eastAsia="SimSun"/>
          <w:spacing w:val="-2"/>
          <w:lang w:val="en-ID" w:eastAsia="zh-CN"/>
        </w:rPr>
        <w:t xml:space="preserve"> </w:t>
      </w:r>
      <w:proofErr w:type="spellStart"/>
      <w:r w:rsidR="008D338D">
        <w:rPr>
          <w:rFonts w:eastAsia="SimSun"/>
          <w:spacing w:val="-2"/>
          <w:lang w:val="en-ID" w:eastAsia="zh-CN"/>
        </w:rPr>
        <w:t>pengaruh</w:t>
      </w:r>
      <w:proofErr w:type="spellEnd"/>
      <w:r w:rsidR="008D338D">
        <w:rPr>
          <w:rFonts w:eastAsia="SimSun"/>
          <w:spacing w:val="-2"/>
          <w:lang w:val="en-ID" w:eastAsia="zh-CN"/>
        </w:rPr>
        <w:t xml:space="preserve"> </w:t>
      </w:r>
      <w:proofErr w:type="spellStart"/>
      <w:r w:rsidR="008D338D">
        <w:rPr>
          <w:rFonts w:eastAsia="SimSun"/>
          <w:spacing w:val="-2"/>
          <w:lang w:val="en-ID" w:eastAsia="zh-CN"/>
        </w:rPr>
        <w:t>profil</w:t>
      </w:r>
      <w:proofErr w:type="spellEnd"/>
      <w:r w:rsidR="008D338D">
        <w:rPr>
          <w:rFonts w:eastAsia="SimSun"/>
          <w:spacing w:val="-2"/>
          <w:lang w:val="en-ID" w:eastAsia="zh-CN"/>
        </w:rPr>
        <w:t xml:space="preserve"> learning organization </w:t>
      </w:r>
      <w:proofErr w:type="spellStart"/>
      <w:r w:rsidR="008D338D">
        <w:rPr>
          <w:rFonts w:eastAsia="SimSun"/>
          <w:spacing w:val="-2"/>
          <w:lang w:val="en-ID" w:eastAsia="zh-CN"/>
        </w:rPr>
        <w:t>terhadap</w:t>
      </w:r>
      <w:proofErr w:type="spellEnd"/>
      <w:r w:rsidR="008D338D">
        <w:rPr>
          <w:rFonts w:eastAsia="SimSun"/>
          <w:spacing w:val="-2"/>
          <w:lang w:val="en-ID" w:eastAsia="zh-CN"/>
        </w:rPr>
        <w:t xml:space="preserve"> </w:t>
      </w:r>
      <w:proofErr w:type="spellStart"/>
      <w:r w:rsidR="008D338D">
        <w:rPr>
          <w:rFonts w:eastAsia="SimSun"/>
          <w:spacing w:val="-2"/>
          <w:lang w:val="en-ID" w:eastAsia="zh-CN"/>
        </w:rPr>
        <w:t>sikap</w:t>
      </w:r>
      <w:proofErr w:type="spellEnd"/>
      <w:r w:rsidR="008D338D">
        <w:rPr>
          <w:rFonts w:eastAsia="SimSun"/>
          <w:spacing w:val="-2"/>
          <w:lang w:val="en-ID" w:eastAsia="zh-CN"/>
        </w:rPr>
        <w:t xml:space="preserve"> </w:t>
      </w:r>
      <w:proofErr w:type="spellStart"/>
      <w:r w:rsidR="008D338D">
        <w:rPr>
          <w:rFonts w:eastAsia="SimSun"/>
          <w:spacing w:val="-2"/>
          <w:lang w:val="en-ID" w:eastAsia="zh-CN"/>
        </w:rPr>
        <w:t>kepemimpinan</w:t>
      </w:r>
      <w:proofErr w:type="spellEnd"/>
      <w:r w:rsidR="008D338D">
        <w:rPr>
          <w:rFonts w:eastAsia="SimSun"/>
          <w:spacing w:val="-2"/>
          <w:lang w:val="en-ID" w:eastAsia="zh-CN"/>
        </w:rPr>
        <w:t xml:space="preserve"> </w:t>
      </w:r>
      <w:proofErr w:type="spellStart"/>
      <w:r w:rsidR="008D338D">
        <w:rPr>
          <w:rFonts w:eastAsia="SimSun"/>
          <w:spacing w:val="-2"/>
          <w:lang w:val="en-ID" w:eastAsia="zh-CN"/>
        </w:rPr>
        <w:t>mahasiswa</w:t>
      </w:r>
      <w:proofErr w:type="spellEnd"/>
      <w:r w:rsidR="008D338D">
        <w:rPr>
          <w:rFonts w:eastAsia="SimSun"/>
          <w:spacing w:val="-2"/>
          <w:lang w:val="en-ID" w:eastAsia="zh-CN"/>
        </w:rPr>
        <w:t xml:space="preserve">. Oleh </w:t>
      </w:r>
      <w:proofErr w:type="spellStart"/>
      <w:r w:rsidR="008D338D">
        <w:rPr>
          <w:rFonts w:eastAsia="SimSun"/>
          <w:spacing w:val="-2"/>
          <w:lang w:val="en-ID" w:eastAsia="zh-CN"/>
        </w:rPr>
        <w:t>karena</w:t>
      </w:r>
      <w:proofErr w:type="spellEnd"/>
      <w:r w:rsidR="008D338D">
        <w:rPr>
          <w:rFonts w:eastAsia="SimSun"/>
          <w:spacing w:val="-2"/>
          <w:lang w:val="en-ID" w:eastAsia="zh-CN"/>
        </w:rPr>
        <w:t xml:space="preserve"> </w:t>
      </w:r>
      <w:proofErr w:type="spellStart"/>
      <w:r w:rsidR="008D338D">
        <w:rPr>
          <w:rFonts w:eastAsia="SimSun"/>
          <w:spacing w:val="-2"/>
          <w:lang w:val="en-ID" w:eastAsia="zh-CN"/>
        </w:rPr>
        <w:t>itu</w:t>
      </w:r>
      <w:proofErr w:type="spellEnd"/>
      <w:r w:rsidR="008D338D">
        <w:rPr>
          <w:rFonts w:eastAsia="SimSun"/>
          <w:spacing w:val="-2"/>
          <w:lang w:val="en-ID" w:eastAsia="zh-CN"/>
        </w:rPr>
        <w:t>,</w:t>
      </w:r>
      <w:r>
        <w:rPr>
          <w:rFonts w:eastAsia="SimSun"/>
          <w:spacing w:val="-2"/>
          <w:lang w:val="en-ID" w:eastAsia="zh-CN"/>
        </w:rPr>
        <w:t xml:space="preserve"> </w:t>
      </w:r>
      <w:proofErr w:type="spellStart"/>
      <w:r>
        <w:rPr>
          <w:rFonts w:eastAsia="SimSun"/>
          <w:spacing w:val="-2"/>
          <w:lang w:val="en-ID" w:eastAsia="zh-CN"/>
        </w:rPr>
        <w:t>peneliti</w:t>
      </w:r>
      <w:proofErr w:type="spellEnd"/>
      <w:r>
        <w:rPr>
          <w:rFonts w:eastAsia="SimSun"/>
          <w:spacing w:val="-2"/>
          <w:lang w:val="en-ID" w:eastAsia="zh-CN"/>
        </w:rPr>
        <w:t xml:space="preserve"> </w:t>
      </w:r>
      <w:proofErr w:type="spellStart"/>
      <w:r>
        <w:rPr>
          <w:rFonts w:eastAsia="SimSun"/>
          <w:spacing w:val="-2"/>
          <w:lang w:val="en-ID" w:eastAsia="zh-CN"/>
        </w:rPr>
        <w:t>tertarik</w:t>
      </w:r>
      <w:proofErr w:type="spellEnd"/>
      <w:r>
        <w:rPr>
          <w:rFonts w:eastAsia="SimSun"/>
          <w:spacing w:val="-2"/>
          <w:lang w:val="en-ID" w:eastAsia="zh-CN"/>
        </w:rPr>
        <w:t xml:space="preserve"> </w:t>
      </w:r>
      <w:proofErr w:type="spellStart"/>
      <w:r>
        <w:rPr>
          <w:rFonts w:eastAsia="SimSun"/>
          <w:spacing w:val="-2"/>
          <w:lang w:val="en-ID" w:eastAsia="zh-CN"/>
        </w:rPr>
        <w:t>untuk</w:t>
      </w:r>
      <w:proofErr w:type="spellEnd"/>
      <w:r>
        <w:rPr>
          <w:rFonts w:eastAsia="SimSun"/>
          <w:spacing w:val="-2"/>
          <w:lang w:val="en-ID" w:eastAsia="zh-CN"/>
        </w:rPr>
        <w:t xml:space="preserve"> </w:t>
      </w:r>
      <w:proofErr w:type="spellStart"/>
      <w:r>
        <w:rPr>
          <w:rFonts w:eastAsia="SimSun"/>
          <w:spacing w:val="-2"/>
          <w:lang w:val="en-ID" w:eastAsia="zh-CN"/>
        </w:rPr>
        <w:t>mengkaji</w:t>
      </w:r>
      <w:proofErr w:type="spellEnd"/>
      <w:r>
        <w:rPr>
          <w:rFonts w:eastAsia="SimSun"/>
          <w:spacing w:val="-2"/>
          <w:lang w:val="en-ID" w:eastAsia="zh-CN"/>
        </w:rPr>
        <w:t xml:space="preserve"> </w:t>
      </w:r>
      <w:proofErr w:type="spellStart"/>
      <w:r>
        <w:rPr>
          <w:rFonts w:eastAsia="SimSun"/>
          <w:spacing w:val="-2"/>
          <w:lang w:val="en-ID" w:eastAsia="zh-CN"/>
        </w:rPr>
        <w:t>bagamana</w:t>
      </w:r>
      <w:proofErr w:type="spellEnd"/>
      <w:r>
        <w:rPr>
          <w:rFonts w:eastAsia="SimSun"/>
          <w:spacing w:val="-2"/>
          <w:lang w:val="en-ID" w:eastAsia="zh-CN"/>
        </w:rPr>
        <w:t xml:space="preserve"> </w:t>
      </w:r>
      <w:proofErr w:type="spellStart"/>
      <w:r>
        <w:rPr>
          <w:rFonts w:eastAsia="SimSun"/>
          <w:spacing w:val="-2"/>
          <w:lang w:val="en-ID" w:eastAsia="zh-CN"/>
        </w:rPr>
        <w:t>profil</w:t>
      </w:r>
      <w:proofErr w:type="spellEnd"/>
      <w:r>
        <w:rPr>
          <w:rFonts w:eastAsia="SimSun"/>
          <w:spacing w:val="-2"/>
          <w:lang w:val="en-ID" w:eastAsia="zh-CN"/>
        </w:rPr>
        <w:t xml:space="preserve"> </w:t>
      </w:r>
      <w:r w:rsidRPr="004F426E">
        <w:rPr>
          <w:rFonts w:eastAsia="SimSun"/>
          <w:i/>
          <w:iCs/>
          <w:spacing w:val="-2"/>
          <w:lang w:val="en-ID" w:eastAsia="zh-CN"/>
        </w:rPr>
        <w:t>learning organization</w:t>
      </w:r>
      <w:r>
        <w:rPr>
          <w:rFonts w:eastAsia="SimSun"/>
          <w:spacing w:val="-2"/>
          <w:lang w:val="en-ID" w:eastAsia="zh-CN"/>
        </w:rPr>
        <w:t xml:space="preserve"> pada </w:t>
      </w:r>
      <w:proofErr w:type="spellStart"/>
      <w:r>
        <w:rPr>
          <w:rFonts w:eastAsia="SimSun"/>
          <w:spacing w:val="-2"/>
          <w:lang w:val="en-ID" w:eastAsia="zh-CN"/>
        </w:rPr>
        <w:t>Himpunan</w:t>
      </w:r>
      <w:proofErr w:type="spellEnd"/>
      <w:r>
        <w:rPr>
          <w:rFonts w:eastAsia="SimSun"/>
          <w:spacing w:val="-2"/>
          <w:lang w:val="en-ID" w:eastAsia="zh-CN"/>
        </w:rPr>
        <w:t xml:space="preserve"> </w:t>
      </w:r>
      <w:proofErr w:type="spellStart"/>
      <w:r>
        <w:rPr>
          <w:rFonts w:eastAsia="SimSun"/>
          <w:spacing w:val="-2"/>
          <w:lang w:val="en-ID" w:eastAsia="zh-CN"/>
        </w:rPr>
        <w:t>Mahasiswa</w:t>
      </w:r>
      <w:proofErr w:type="spellEnd"/>
      <w:r>
        <w:rPr>
          <w:rFonts w:eastAsia="SimSun"/>
          <w:spacing w:val="-2"/>
          <w:lang w:val="en-ID" w:eastAsia="zh-CN"/>
        </w:rPr>
        <w:t xml:space="preserve"> Program </w:t>
      </w:r>
      <w:proofErr w:type="spellStart"/>
      <w:r>
        <w:rPr>
          <w:rFonts w:eastAsia="SimSun"/>
          <w:spacing w:val="-2"/>
          <w:lang w:val="en-ID" w:eastAsia="zh-CN"/>
        </w:rPr>
        <w:t>Studi</w:t>
      </w:r>
      <w:proofErr w:type="spellEnd"/>
      <w:r>
        <w:rPr>
          <w:rFonts w:eastAsia="SimSun"/>
          <w:spacing w:val="-2"/>
          <w:lang w:val="en-ID" w:eastAsia="zh-CN"/>
        </w:rPr>
        <w:t xml:space="preserve"> Pendidikan Kimia dan </w:t>
      </w:r>
      <w:proofErr w:type="spellStart"/>
      <w:r>
        <w:rPr>
          <w:rFonts w:eastAsia="SimSun"/>
          <w:spacing w:val="-2"/>
          <w:lang w:val="en-ID" w:eastAsia="zh-CN"/>
        </w:rPr>
        <w:t>pengaruhnya</w:t>
      </w:r>
      <w:proofErr w:type="spellEnd"/>
      <w:r>
        <w:rPr>
          <w:rFonts w:eastAsia="SimSun"/>
          <w:spacing w:val="-2"/>
          <w:lang w:val="en-ID" w:eastAsia="zh-CN"/>
        </w:rPr>
        <w:t xml:space="preserve"> </w:t>
      </w:r>
      <w:proofErr w:type="spellStart"/>
      <w:r>
        <w:rPr>
          <w:rFonts w:eastAsia="SimSun"/>
          <w:spacing w:val="-2"/>
          <w:lang w:val="en-ID" w:eastAsia="zh-CN"/>
        </w:rPr>
        <w:t>terhadap</w:t>
      </w:r>
      <w:proofErr w:type="spellEnd"/>
      <w:r>
        <w:rPr>
          <w:rFonts w:eastAsia="SimSun"/>
          <w:spacing w:val="-2"/>
          <w:lang w:val="en-ID" w:eastAsia="zh-CN"/>
        </w:rPr>
        <w:t xml:space="preserve"> </w:t>
      </w:r>
      <w:proofErr w:type="spellStart"/>
      <w:r>
        <w:rPr>
          <w:rFonts w:eastAsia="SimSun"/>
          <w:spacing w:val="-2"/>
          <w:lang w:val="en-ID" w:eastAsia="zh-CN"/>
        </w:rPr>
        <w:t>sikap</w:t>
      </w:r>
      <w:proofErr w:type="spellEnd"/>
      <w:r>
        <w:rPr>
          <w:rFonts w:eastAsia="SimSun"/>
          <w:spacing w:val="-2"/>
          <w:lang w:val="en-ID" w:eastAsia="zh-CN"/>
        </w:rPr>
        <w:t xml:space="preserve"> </w:t>
      </w:r>
      <w:proofErr w:type="spellStart"/>
      <w:r>
        <w:rPr>
          <w:rFonts w:eastAsia="SimSun"/>
          <w:spacing w:val="-2"/>
          <w:lang w:val="en-ID" w:eastAsia="zh-CN"/>
        </w:rPr>
        <w:t>kepemimpinan</w:t>
      </w:r>
      <w:proofErr w:type="spellEnd"/>
      <w:r>
        <w:rPr>
          <w:rFonts w:eastAsia="SimSun"/>
          <w:spacing w:val="-2"/>
          <w:lang w:val="en-ID" w:eastAsia="zh-CN"/>
        </w:rPr>
        <w:t xml:space="preserve"> </w:t>
      </w:r>
      <w:proofErr w:type="spellStart"/>
      <w:r>
        <w:rPr>
          <w:rFonts w:eastAsia="SimSun"/>
          <w:spacing w:val="-2"/>
          <w:lang w:val="en-ID" w:eastAsia="zh-CN"/>
        </w:rPr>
        <w:t>mahasiswa</w:t>
      </w:r>
      <w:proofErr w:type="spellEnd"/>
      <w:r>
        <w:rPr>
          <w:rFonts w:eastAsia="SimSun"/>
          <w:spacing w:val="-2"/>
          <w:lang w:val="en-ID" w:eastAsia="zh-CN"/>
        </w:rPr>
        <w:t xml:space="preserve">. </w:t>
      </w:r>
    </w:p>
    <w:p w14:paraId="52B8D68C" w14:textId="77777777" w:rsidR="005B5AEC" w:rsidRPr="00BD5147" w:rsidRDefault="005B5AEC" w:rsidP="00AE6A8F">
      <w:pPr>
        <w:pStyle w:val="Alishlah21heading1"/>
        <w:rPr>
          <w:rFonts w:eastAsia="Arial"/>
        </w:rPr>
      </w:pPr>
      <w:r w:rsidRPr="00BD5147">
        <w:rPr>
          <w:rFonts w:eastAsia="Arial"/>
        </w:rPr>
        <w:t xml:space="preserve">METHODS </w:t>
      </w:r>
    </w:p>
    <w:p w14:paraId="40FF3CE7" w14:textId="022368F9" w:rsidR="00EC4C70" w:rsidRPr="00BD5147" w:rsidRDefault="00EC4C70" w:rsidP="00AE6A8F">
      <w:pPr>
        <w:pStyle w:val="Alishlah31text"/>
      </w:pPr>
      <w:proofErr w:type="spellStart"/>
      <w:r w:rsidRPr="00BD5147">
        <w:t>Metode</w:t>
      </w:r>
      <w:proofErr w:type="spellEnd"/>
      <w:r w:rsidRPr="00BD5147">
        <w:t xml:space="preserve"> </w:t>
      </w:r>
      <w:proofErr w:type="spellStart"/>
      <w:r w:rsidRPr="00BD5147">
        <w:t>penelitian</w:t>
      </w:r>
      <w:proofErr w:type="spellEnd"/>
      <w:r w:rsidRPr="00BD5147">
        <w:t xml:space="preserve"> yang </w:t>
      </w:r>
      <w:proofErr w:type="spellStart"/>
      <w:r w:rsidRPr="00BD5147">
        <w:t>digunakan</w:t>
      </w:r>
      <w:proofErr w:type="spellEnd"/>
      <w:r w:rsidRPr="00BD5147">
        <w:t xml:space="preserve"> </w:t>
      </w:r>
      <w:proofErr w:type="spellStart"/>
      <w:r w:rsidRPr="00BD5147">
        <w:t>adalah</w:t>
      </w:r>
      <w:proofErr w:type="spellEnd"/>
      <w:r w:rsidRPr="00BD5147">
        <w:t xml:space="preserve"> </w:t>
      </w:r>
      <w:proofErr w:type="spellStart"/>
      <w:r w:rsidRPr="00BD5147">
        <w:t>metode</w:t>
      </w:r>
      <w:proofErr w:type="spellEnd"/>
      <w:r w:rsidRPr="00BD5147">
        <w:t xml:space="preserve"> </w:t>
      </w:r>
      <w:proofErr w:type="spellStart"/>
      <w:r w:rsidRPr="00BD5147">
        <w:t>surve</w:t>
      </w:r>
      <w:r w:rsidR="008678B6" w:rsidRPr="00BD5147">
        <w:t>i</w:t>
      </w:r>
      <w:proofErr w:type="spellEnd"/>
      <w:r w:rsidRPr="00BD5147">
        <w:t xml:space="preserve">. </w:t>
      </w:r>
      <w:proofErr w:type="spellStart"/>
      <w:r w:rsidRPr="00BD5147">
        <w:t>Metode</w:t>
      </w:r>
      <w:proofErr w:type="spellEnd"/>
      <w:r w:rsidRPr="00BD5147">
        <w:t xml:space="preserve"> </w:t>
      </w:r>
      <w:proofErr w:type="spellStart"/>
      <w:r w:rsidRPr="00BD5147">
        <w:t>surve</w:t>
      </w:r>
      <w:r w:rsidR="008678B6" w:rsidRPr="00BD5147">
        <w:t>i</w:t>
      </w:r>
      <w:proofErr w:type="spellEnd"/>
      <w:r w:rsidRPr="00BD5147">
        <w:t xml:space="preserve"> </w:t>
      </w:r>
      <w:proofErr w:type="spellStart"/>
      <w:r w:rsidRPr="00BD5147">
        <w:t>merupakan</w:t>
      </w:r>
      <w:proofErr w:type="spellEnd"/>
      <w:r w:rsidRPr="00BD5147">
        <w:t xml:space="preserve"> </w:t>
      </w:r>
      <w:proofErr w:type="spellStart"/>
      <w:r w:rsidR="00137299" w:rsidRPr="00BD5147">
        <w:t>penelitian</w:t>
      </w:r>
      <w:proofErr w:type="spellEnd"/>
      <w:r w:rsidR="00137299" w:rsidRPr="00BD5147">
        <w:t xml:space="preserve"> </w:t>
      </w:r>
      <w:proofErr w:type="spellStart"/>
      <w:r w:rsidR="00137299" w:rsidRPr="00BD5147">
        <w:t>dengan</w:t>
      </w:r>
      <w:proofErr w:type="spellEnd"/>
      <w:r w:rsidR="00137299" w:rsidRPr="00BD5147">
        <w:t xml:space="preserve"> </w:t>
      </w:r>
      <w:proofErr w:type="spellStart"/>
      <w:r w:rsidR="00137299" w:rsidRPr="00BD5147">
        <w:t>mengumpulkan</w:t>
      </w:r>
      <w:proofErr w:type="spellEnd"/>
      <w:r w:rsidR="00137299" w:rsidRPr="00BD5147">
        <w:t xml:space="preserve"> </w:t>
      </w:r>
      <w:proofErr w:type="spellStart"/>
      <w:r w:rsidR="00137299" w:rsidRPr="00BD5147">
        <w:t>informasi</w:t>
      </w:r>
      <w:proofErr w:type="spellEnd"/>
      <w:r w:rsidR="00137299" w:rsidRPr="00BD5147">
        <w:t xml:space="preserve"> </w:t>
      </w:r>
      <w:proofErr w:type="spellStart"/>
      <w:r w:rsidR="00137299" w:rsidRPr="00BD5147">
        <w:t>dari</w:t>
      </w:r>
      <w:proofErr w:type="spellEnd"/>
      <w:r w:rsidR="00137299" w:rsidRPr="00BD5147">
        <w:t xml:space="preserve"> </w:t>
      </w:r>
      <w:proofErr w:type="spellStart"/>
      <w:r w:rsidR="00137299" w:rsidRPr="00BD5147">
        <w:t>suatu</w:t>
      </w:r>
      <w:proofErr w:type="spellEnd"/>
      <w:r w:rsidR="00137299" w:rsidRPr="00BD5147">
        <w:t xml:space="preserve"> </w:t>
      </w:r>
      <w:proofErr w:type="spellStart"/>
      <w:r w:rsidR="00137299" w:rsidRPr="00BD5147">
        <w:t>sampel</w:t>
      </w:r>
      <w:proofErr w:type="spellEnd"/>
      <w:r w:rsidR="00137299" w:rsidRPr="00BD5147">
        <w:t xml:space="preserve"> </w:t>
      </w:r>
      <w:proofErr w:type="spellStart"/>
      <w:r w:rsidR="00137299" w:rsidRPr="00BD5147">
        <w:t>dengan</w:t>
      </w:r>
      <w:proofErr w:type="spellEnd"/>
      <w:r w:rsidR="00137299" w:rsidRPr="00BD5147">
        <w:t xml:space="preserve"> </w:t>
      </w:r>
      <w:proofErr w:type="spellStart"/>
      <w:r w:rsidR="008678B6" w:rsidRPr="00BD5147">
        <w:t>menanyakan</w:t>
      </w:r>
      <w:proofErr w:type="spellEnd"/>
      <w:r w:rsidR="00137299" w:rsidRPr="00BD5147">
        <w:t xml:space="preserve"> </w:t>
      </w:r>
      <w:proofErr w:type="spellStart"/>
      <w:r w:rsidR="00137299" w:rsidRPr="00BD5147">
        <w:t>melalui</w:t>
      </w:r>
      <w:proofErr w:type="spellEnd"/>
      <w:r w:rsidR="00137299" w:rsidRPr="00BD5147">
        <w:t xml:space="preserve"> </w:t>
      </w:r>
      <w:proofErr w:type="spellStart"/>
      <w:r w:rsidR="00137299" w:rsidRPr="00BD5147">
        <w:t>angket</w:t>
      </w:r>
      <w:proofErr w:type="spellEnd"/>
      <w:r w:rsidR="00137299" w:rsidRPr="00BD5147">
        <w:t xml:space="preserve"> </w:t>
      </w:r>
      <w:proofErr w:type="spellStart"/>
      <w:r w:rsidR="00137299" w:rsidRPr="00BD5147">
        <w:t>atau</w:t>
      </w:r>
      <w:proofErr w:type="spellEnd"/>
      <w:r w:rsidR="00137299" w:rsidRPr="00BD5147">
        <w:t xml:space="preserve"> </w:t>
      </w:r>
      <w:proofErr w:type="spellStart"/>
      <w:r w:rsidR="00137299" w:rsidRPr="00BD5147">
        <w:t>wawancara</w:t>
      </w:r>
      <w:proofErr w:type="spellEnd"/>
      <w:r w:rsidR="00137299" w:rsidRPr="00BD5147">
        <w:t xml:space="preserve"> </w:t>
      </w:r>
      <w:proofErr w:type="spellStart"/>
      <w:r w:rsidR="00137299" w:rsidRPr="00BD5147">
        <w:t>untuk</w:t>
      </w:r>
      <w:proofErr w:type="spellEnd"/>
      <w:r w:rsidR="00137299" w:rsidRPr="00BD5147">
        <w:t xml:space="preserve"> </w:t>
      </w:r>
      <w:proofErr w:type="spellStart"/>
      <w:r w:rsidR="00137299" w:rsidRPr="00BD5147">
        <w:t>menggambarkan</w:t>
      </w:r>
      <w:proofErr w:type="spellEnd"/>
      <w:r w:rsidR="00137299" w:rsidRPr="00BD5147">
        <w:t xml:space="preserve"> </w:t>
      </w:r>
      <w:proofErr w:type="spellStart"/>
      <w:r w:rsidR="00137299" w:rsidRPr="00BD5147">
        <w:t>berbagai</w:t>
      </w:r>
      <w:proofErr w:type="spellEnd"/>
      <w:r w:rsidR="00137299" w:rsidRPr="00BD5147">
        <w:t xml:space="preserve"> </w:t>
      </w:r>
      <w:proofErr w:type="spellStart"/>
      <w:r w:rsidR="00137299" w:rsidRPr="00BD5147">
        <w:t>aspek</w:t>
      </w:r>
      <w:proofErr w:type="spellEnd"/>
      <w:r w:rsidR="00137299" w:rsidRPr="00BD5147">
        <w:t xml:space="preserve"> </w:t>
      </w:r>
      <w:proofErr w:type="spellStart"/>
      <w:r w:rsidR="00137299" w:rsidRPr="00BD5147">
        <w:t>dalam</w:t>
      </w:r>
      <w:proofErr w:type="spellEnd"/>
      <w:r w:rsidR="00137299" w:rsidRPr="00BD5147">
        <w:t xml:space="preserve"> </w:t>
      </w:r>
      <w:proofErr w:type="spellStart"/>
      <w:r w:rsidR="00137299" w:rsidRPr="00BD5147">
        <w:t>suatu</w:t>
      </w:r>
      <w:proofErr w:type="spellEnd"/>
      <w:r w:rsidR="00137299" w:rsidRPr="00BD5147">
        <w:t xml:space="preserve"> </w:t>
      </w:r>
      <w:proofErr w:type="spellStart"/>
      <w:r w:rsidR="00137299" w:rsidRPr="00BD5147">
        <w:t>populasi</w:t>
      </w:r>
      <w:proofErr w:type="spellEnd"/>
      <w:r w:rsidR="00137299" w:rsidRPr="00BD5147">
        <w:t xml:space="preserve"> (Fraenkel </w:t>
      </w:r>
      <w:r w:rsidR="00C42ED4" w:rsidRPr="00BD5147">
        <w:t xml:space="preserve">&amp; </w:t>
      </w:r>
      <w:r w:rsidR="00137299" w:rsidRPr="00BD5147">
        <w:t>Wallen, 1993)</w:t>
      </w:r>
      <w:r w:rsidR="008678B6" w:rsidRPr="00BD5147">
        <w:t xml:space="preserve"> </w:t>
      </w:r>
      <w:proofErr w:type="spellStart"/>
      <w:r w:rsidR="008678B6" w:rsidRPr="00BD5147">
        <w:t>atau</w:t>
      </w:r>
      <w:proofErr w:type="spellEnd"/>
      <w:r w:rsidR="008678B6" w:rsidRPr="00BD5147">
        <w:t xml:space="preserve"> </w:t>
      </w:r>
      <w:proofErr w:type="spellStart"/>
      <w:r w:rsidR="008678B6" w:rsidRPr="00BD5147">
        <w:t>untuk</w:t>
      </w:r>
      <w:proofErr w:type="spellEnd"/>
      <w:r w:rsidR="008678B6" w:rsidRPr="00BD5147">
        <w:t xml:space="preserve"> </w:t>
      </w:r>
      <w:proofErr w:type="spellStart"/>
      <w:r w:rsidR="008678B6" w:rsidRPr="00BD5147">
        <w:t>mengumpulkan</w:t>
      </w:r>
      <w:proofErr w:type="spellEnd"/>
      <w:r w:rsidR="008678B6" w:rsidRPr="00BD5147">
        <w:t xml:space="preserve"> </w:t>
      </w:r>
      <w:proofErr w:type="spellStart"/>
      <w:r w:rsidR="008678B6" w:rsidRPr="00BD5147">
        <w:t>informasi</w:t>
      </w:r>
      <w:proofErr w:type="spellEnd"/>
      <w:r w:rsidR="008678B6" w:rsidRPr="00BD5147">
        <w:t xml:space="preserve"> </w:t>
      </w:r>
      <w:proofErr w:type="spellStart"/>
      <w:r w:rsidR="008678B6" w:rsidRPr="00BD5147">
        <w:t>terhadap</w:t>
      </w:r>
      <w:proofErr w:type="spellEnd"/>
      <w:r w:rsidR="008678B6" w:rsidRPr="00BD5147">
        <w:t xml:space="preserve"> variable yang </w:t>
      </w:r>
      <w:proofErr w:type="spellStart"/>
      <w:r w:rsidR="008678B6" w:rsidRPr="00BD5147">
        <w:t>menjadi</w:t>
      </w:r>
      <w:proofErr w:type="spellEnd"/>
      <w:r w:rsidR="008678B6" w:rsidRPr="00BD5147">
        <w:t xml:space="preserve"> </w:t>
      </w:r>
      <w:proofErr w:type="spellStart"/>
      <w:r w:rsidR="008678B6" w:rsidRPr="00BD5147">
        <w:t>perhatian</w:t>
      </w:r>
      <w:proofErr w:type="spellEnd"/>
      <w:r w:rsidR="008678B6" w:rsidRPr="00BD5147">
        <w:t xml:space="preserve"> </w:t>
      </w:r>
      <w:proofErr w:type="spellStart"/>
      <w:r w:rsidR="008678B6" w:rsidRPr="00BD5147">
        <w:t>peneliti</w:t>
      </w:r>
      <w:proofErr w:type="spellEnd"/>
      <w:r w:rsidR="008678B6" w:rsidRPr="00BD5147">
        <w:t xml:space="preserve"> (Mc Millan </w:t>
      </w:r>
      <w:r w:rsidR="00C42ED4" w:rsidRPr="00BD5147">
        <w:t>&amp;</w:t>
      </w:r>
      <w:r w:rsidR="008678B6" w:rsidRPr="00BD5147">
        <w:t xml:space="preserve"> Schumacher, 2001)</w:t>
      </w:r>
      <w:r w:rsidR="00137299" w:rsidRPr="00BD5147">
        <w:t>.</w:t>
      </w:r>
      <w:r w:rsidR="008678B6" w:rsidRPr="00BD5147">
        <w:t xml:space="preserve"> </w:t>
      </w:r>
      <w:proofErr w:type="spellStart"/>
      <w:r w:rsidR="008678B6" w:rsidRPr="00BD5147">
        <w:t>Penelitian</w:t>
      </w:r>
      <w:proofErr w:type="spellEnd"/>
      <w:r w:rsidR="008678B6" w:rsidRPr="00BD5147">
        <w:t xml:space="preserve"> </w:t>
      </w:r>
      <w:proofErr w:type="spellStart"/>
      <w:r w:rsidR="008678B6" w:rsidRPr="00BD5147">
        <w:t>ini</w:t>
      </w:r>
      <w:proofErr w:type="spellEnd"/>
      <w:r w:rsidR="008678B6" w:rsidRPr="00BD5147">
        <w:t xml:space="preserve"> </w:t>
      </w:r>
      <w:proofErr w:type="spellStart"/>
      <w:r w:rsidR="008678B6" w:rsidRPr="00BD5147">
        <w:t>dilaksanakan</w:t>
      </w:r>
      <w:proofErr w:type="spellEnd"/>
      <w:r w:rsidR="008678B6" w:rsidRPr="00BD5147">
        <w:t xml:space="preserve"> pada 15 September-10 November 2022 di Program </w:t>
      </w:r>
      <w:proofErr w:type="spellStart"/>
      <w:r w:rsidR="008678B6" w:rsidRPr="00BD5147">
        <w:t>Studi</w:t>
      </w:r>
      <w:proofErr w:type="spellEnd"/>
      <w:r w:rsidR="008678B6" w:rsidRPr="00BD5147">
        <w:t xml:space="preserve"> Pendidikan Kimia</w:t>
      </w:r>
      <w:r w:rsidR="00E941E1" w:rsidRPr="00BD5147">
        <w:t xml:space="preserve"> UIN </w:t>
      </w:r>
      <w:proofErr w:type="spellStart"/>
      <w:r w:rsidR="00E941E1" w:rsidRPr="00BD5147">
        <w:t>Syarif</w:t>
      </w:r>
      <w:proofErr w:type="spellEnd"/>
      <w:r w:rsidR="00E941E1" w:rsidRPr="00BD5147">
        <w:t xml:space="preserve"> </w:t>
      </w:r>
      <w:proofErr w:type="spellStart"/>
      <w:r w:rsidR="00E941E1" w:rsidRPr="00BD5147">
        <w:t>Hidayatullah</w:t>
      </w:r>
      <w:proofErr w:type="spellEnd"/>
      <w:r w:rsidR="00E941E1" w:rsidRPr="00BD5147">
        <w:t xml:space="preserve"> Jakarta</w:t>
      </w:r>
      <w:r w:rsidR="008678B6" w:rsidRPr="00BD5147">
        <w:t>.</w:t>
      </w:r>
      <w:r w:rsidR="002F0E6B" w:rsidRPr="00BD5147">
        <w:t xml:space="preserve"> </w:t>
      </w:r>
      <w:proofErr w:type="spellStart"/>
      <w:r w:rsidR="002F0E6B" w:rsidRPr="00BD5147">
        <w:t>Populasi</w:t>
      </w:r>
      <w:proofErr w:type="spellEnd"/>
      <w:r w:rsidR="002F0E6B" w:rsidRPr="00BD5147">
        <w:t xml:space="preserve"> </w:t>
      </w:r>
      <w:proofErr w:type="spellStart"/>
      <w:r w:rsidR="002F0E6B" w:rsidRPr="00BD5147">
        <w:t>penelitian</w:t>
      </w:r>
      <w:proofErr w:type="spellEnd"/>
      <w:r w:rsidR="002F0E6B" w:rsidRPr="00BD5147">
        <w:t xml:space="preserve"> </w:t>
      </w:r>
      <w:proofErr w:type="spellStart"/>
      <w:r w:rsidR="002F0E6B" w:rsidRPr="00BD5147">
        <w:t>ini</w:t>
      </w:r>
      <w:proofErr w:type="spellEnd"/>
      <w:r w:rsidR="002F0E6B" w:rsidRPr="00BD5147">
        <w:t xml:space="preserve"> </w:t>
      </w:r>
      <w:proofErr w:type="spellStart"/>
      <w:r w:rsidR="002F0E6B" w:rsidRPr="00BD5147">
        <w:t>adalah</w:t>
      </w:r>
      <w:proofErr w:type="spellEnd"/>
      <w:r w:rsidR="002F0E6B" w:rsidRPr="00BD5147">
        <w:t xml:space="preserve"> </w:t>
      </w:r>
      <w:proofErr w:type="spellStart"/>
      <w:r w:rsidR="002F0E6B" w:rsidRPr="00BD5147">
        <w:t>seluruh</w:t>
      </w:r>
      <w:proofErr w:type="spellEnd"/>
      <w:r w:rsidR="002F0E6B" w:rsidRPr="00BD5147">
        <w:t xml:space="preserve"> </w:t>
      </w:r>
      <w:proofErr w:type="spellStart"/>
      <w:r w:rsidR="002F0E6B" w:rsidRPr="00BD5147">
        <w:lastRenderedPageBreak/>
        <w:t>mahasiswa</w:t>
      </w:r>
      <w:proofErr w:type="spellEnd"/>
      <w:r w:rsidR="002F0E6B" w:rsidRPr="00BD5147">
        <w:t xml:space="preserve"> Program </w:t>
      </w:r>
      <w:proofErr w:type="spellStart"/>
      <w:r w:rsidR="002F0E6B" w:rsidRPr="00BD5147">
        <w:t>Studi</w:t>
      </w:r>
      <w:proofErr w:type="spellEnd"/>
      <w:r w:rsidR="002F0E6B" w:rsidRPr="00BD5147">
        <w:t xml:space="preserve"> Pendidikan Kimia. </w:t>
      </w:r>
      <w:proofErr w:type="spellStart"/>
      <w:r w:rsidR="002F0E6B" w:rsidRPr="00BD5147">
        <w:t>Sampel</w:t>
      </w:r>
      <w:proofErr w:type="spellEnd"/>
      <w:r w:rsidR="002F0E6B" w:rsidRPr="00BD5147">
        <w:t xml:space="preserve"> </w:t>
      </w:r>
      <w:proofErr w:type="spellStart"/>
      <w:r w:rsidR="002F0E6B" w:rsidRPr="00BD5147">
        <w:t>penelitian</w:t>
      </w:r>
      <w:proofErr w:type="spellEnd"/>
      <w:r w:rsidR="002F0E6B" w:rsidRPr="00BD5147">
        <w:t xml:space="preserve"> </w:t>
      </w:r>
      <w:proofErr w:type="spellStart"/>
      <w:r w:rsidR="002F0E6B" w:rsidRPr="00BD5147">
        <w:t>ini</w:t>
      </w:r>
      <w:proofErr w:type="spellEnd"/>
      <w:r w:rsidR="002F0E6B" w:rsidRPr="00BD5147">
        <w:t xml:space="preserve"> </w:t>
      </w:r>
      <w:proofErr w:type="spellStart"/>
      <w:r w:rsidR="002F0E6B" w:rsidRPr="00BD5147">
        <w:t>adalah</w:t>
      </w:r>
      <w:proofErr w:type="spellEnd"/>
      <w:r w:rsidR="002F0E6B" w:rsidRPr="00BD5147">
        <w:t xml:space="preserve"> 50 orang </w:t>
      </w:r>
      <w:proofErr w:type="spellStart"/>
      <w:r w:rsidR="002F0E6B" w:rsidRPr="00BD5147">
        <w:t>mahasiswa</w:t>
      </w:r>
      <w:proofErr w:type="spellEnd"/>
      <w:r w:rsidR="002F0E6B" w:rsidRPr="00BD5147">
        <w:t xml:space="preserve"> yang </w:t>
      </w:r>
      <w:proofErr w:type="spellStart"/>
      <w:r w:rsidR="002F0E6B" w:rsidRPr="00BD5147">
        <w:t>mengikuti</w:t>
      </w:r>
      <w:proofErr w:type="spellEnd"/>
      <w:r w:rsidR="002F0E6B" w:rsidRPr="00BD5147">
        <w:t xml:space="preserve"> </w:t>
      </w:r>
      <w:proofErr w:type="spellStart"/>
      <w:r w:rsidR="00B313D0" w:rsidRPr="00BD5147">
        <w:t>organisasi</w:t>
      </w:r>
      <w:proofErr w:type="spellEnd"/>
      <w:r w:rsidR="00B313D0" w:rsidRPr="00BD5147">
        <w:t xml:space="preserve"> </w:t>
      </w:r>
      <w:proofErr w:type="spellStart"/>
      <w:r w:rsidR="00B313D0" w:rsidRPr="00BD5147">
        <w:t>Himpunan</w:t>
      </w:r>
      <w:proofErr w:type="spellEnd"/>
      <w:r w:rsidR="00B313D0" w:rsidRPr="00BD5147">
        <w:t xml:space="preserve"> </w:t>
      </w:r>
      <w:proofErr w:type="spellStart"/>
      <w:r w:rsidR="00B313D0" w:rsidRPr="00BD5147">
        <w:t>Mahasiswa</w:t>
      </w:r>
      <w:proofErr w:type="spellEnd"/>
      <w:r w:rsidR="00B313D0" w:rsidRPr="00BD5147">
        <w:t xml:space="preserve"> </w:t>
      </w:r>
      <w:r w:rsidR="00BD5CAA" w:rsidRPr="00BD5147">
        <w:t>Program</w:t>
      </w:r>
      <w:r w:rsidR="00B313D0" w:rsidRPr="00BD5147">
        <w:t xml:space="preserve"> </w:t>
      </w:r>
      <w:proofErr w:type="spellStart"/>
      <w:r w:rsidR="00BD5CAA" w:rsidRPr="00BD5147">
        <w:t>Studi</w:t>
      </w:r>
      <w:proofErr w:type="spellEnd"/>
      <w:r w:rsidR="00B313D0" w:rsidRPr="00BD5147">
        <w:t xml:space="preserve"> (HMPS</w:t>
      </w:r>
      <w:r w:rsidR="00BD5CAA" w:rsidRPr="00BD5147">
        <w:t>) Pendidikan Kimia</w:t>
      </w:r>
      <w:r w:rsidR="00B313D0" w:rsidRPr="00BD5147">
        <w:t xml:space="preserve">. Teknik sampling yang </w:t>
      </w:r>
      <w:proofErr w:type="spellStart"/>
      <w:r w:rsidR="00B313D0" w:rsidRPr="00BD5147">
        <w:t>digunakan</w:t>
      </w:r>
      <w:proofErr w:type="spellEnd"/>
      <w:r w:rsidR="00B313D0" w:rsidRPr="00BD5147">
        <w:t xml:space="preserve"> </w:t>
      </w:r>
      <w:proofErr w:type="spellStart"/>
      <w:r w:rsidR="00B313D0" w:rsidRPr="00BD5147">
        <w:t>dalam</w:t>
      </w:r>
      <w:proofErr w:type="spellEnd"/>
      <w:r w:rsidR="00B313D0" w:rsidRPr="00BD5147">
        <w:t xml:space="preserve"> </w:t>
      </w:r>
      <w:proofErr w:type="spellStart"/>
      <w:r w:rsidR="00B313D0" w:rsidRPr="00BD5147">
        <w:t>penelitian</w:t>
      </w:r>
      <w:proofErr w:type="spellEnd"/>
      <w:r w:rsidR="00B313D0" w:rsidRPr="00BD5147">
        <w:t xml:space="preserve"> </w:t>
      </w:r>
      <w:proofErr w:type="spellStart"/>
      <w:r w:rsidR="00B313D0" w:rsidRPr="00BD5147">
        <w:t>ini</w:t>
      </w:r>
      <w:proofErr w:type="spellEnd"/>
      <w:r w:rsidR="00B313D0" w:rsidRPr="00BD5147">
        <w:t xml:space="preserve"> </w:t>
      </w:r>
      <w:proofErr w:type="spellStart"/>
      <w:r w:rsidR="00B313D0" w:rsidRPr="00BD5147">
        <w:t>adalah</w:t>
      </w:r>
      <w:proofErr w:type="spellEnd"/>
      <w:r w:rsidR="00B313D0" w:rsidRPr="00BD5147">
        <w:t xml:space="preserve"> </w:t>
      </w:r>
      <w:r w:rsidR="00B313D0" w:rsidRPr="002852B7">
        <w:rPr>
          <w:i/>
          <w:iCs/>
        </w:rPr>
        <w:t>Purposive Sampling</w:t>
      </w:r>
      <w:r w:rsidR="00B313D0" w:rsidRPr="00BD5147">
        <w:t xml:space="preserve">. </w:t>
      </w:r>
      <w:r w:rsidR="00B313D0" w:rsidRPr="002852B7">
        <w:rPr>
          <w:i/>
          <w:iCs/>
        </w:rPr>
        <w:t>Purposive Sampling</w:t>
      </w:r>
      <w:r w:rsidR="00B313D0" w:rsidRPr="00BD5147">
        <w:t xml:space="preserve"> </w:t>
      </w:r>
      <w:proofErr w:type="spellStart"/>
      <w:r w:rsidR="00B313D0" w:rsidRPr="00BD5147">
        <w:t>merupakan</w:t>
      </w:r>
      <w:proofErr w:type="spellEnd"/>
      <w:r w:rsidR="00B313D0" w:rsidRPr="00BD5147">
        <w:t xml:space="preserve"> </w:t>
      </w:r>
      <w:proofErr w:type="spellStart"/>
      <w:r w:rsidR="00B313D0" w:rsidRPr="00BD5147">
        <w:t>teknik</w:t>
      </w:r>
      <w:proofErr w:type="spellEnd"/>
      <w:r w:rsidR="00B313D0" w:rsidRPr="00BD5147">
        <w:t xml:space="preserve"> </w:t>
      </w:r>
      <w:proofErr w:type="spellStart"/>
      <w:r w:rsidR="00B313D0" w:rsidRPr="00BD5147">
        <w:t>penarikan</w:t>
      </w:r>
      <w:proofErr w:type="spellEnd"/>
      <w:r w:rsidR="00B313D0" w:rsidRPr="00BD5147">
        <w:t xml:space="preserve"> </w:t>
      </w:r>
      <w:proofErr w:type="spellStart"/>
      <w:r w:rsidR="00B313D0" w:rsidRPr="00BD5147">
        <w:t>sampel</w:t>
      </w:r>
      <w:proofErr w:type="spellEnd"/>
      <w:r w:rsidR="00B313D0" w:rsidRPr="00BD5147">
        <w:t xml:space="preserve"> yang </w:t>
      </w:r>
      <w:proofErr w:type="spellStart"/>
      <w:r w:rsidR="00B313D0" w:rsidRPr="00BD5147">
        <w:t>didasarkan</w:t>
      </w:r>
      <w:proofErr w:type="spellEnd"/>
      <w:r w:rsidR="00B313D0" w:rsidRPr="00BD5147">
        <w:t xml:space="preserve"> pada </w:t>
      </w:r>
      <w:proofErr w:type="spellStart"/>
      <w:r w:rsidR="00B313D0" w:rsidRPr="00BD5147">
        <w:t>ciri</w:t>
      </w:r>
      <w:proofErr w:type="spellEnd"/>
      <w:r w:rsidR="00B313D0" w:rsidRPr="00BD5147">
        <w:t xml:space="preserve"> </w:t>
      </w:r>
      <w:proofErr w:type="spellStart"/>
      <w:r w:rsidR="00B313D0" w:rsidRPr="00BD5147">
        <w:t>atau</w:t>
      </w:r>
      <w:proofErr w:type="spellEnd"/>
      <w:r w:rsidR="00B313D0" w:rsidRPr="00BD5147">
        <w:t xml:space="preserve"> </w:t>
      </w:r>
      <w:proofErr w:type="spellStart"/>
      <w:r w:rsidR="00B313D0" w:rsidRPr="00BD5147">
        <w:t>karakteristik</w:t>
      </w:r>
      <w:proofErr w:type="spellEnd"/>
      <w:r w:rsidR="00B313D0" w:rsidRPr="00BD5147">
        <w:t xml:space="preserve"> (</w:t>
      </w:r>
      <w:proofErr w:type="spellStart"/>
      <w:r w:rsidR="00B313D0" w:rsidRPr="00BD5147">
        <w:t>tujuan</w:t>
      </w:r>
      <w:proofErr w:type="spellEnd"/>
      <w:r w:rsidR="00B313D0" w:rsidRPr="00BD5147">
        <w:t xml:space="preserve">) yang </w:t>
      </w:r>
      <w:proofErr w:type="spellStart"/>
      <w:r w:rsidR="00B313D0" w:rsidRPr="00BD5147">
        <w:t>ditetapkan</w:t>
      </w:r>
      <w:proofErr w:type="spellEnd"/>
      <w:r w:rsidR="00B313D0" w:rsidRPr="00BD5147">
        <w:t xml:space="preserve"> oleh </w:t>
      </w:r>
      <w:proofErr w:type="spellStart"/>
      <w:r w:rsidR="00B313D0" w:rsidRPr="00BD5147">
        <w:t>peneliti</w:t>
      </w:r>
      <w:proofErr w:type="spellEnd"/>
      <w:r w:rsidR="00B313D0" w:rsidRPr="00BD5147">
        <w:t xml:space="preserve"> </w:t>
      </w:r>
      <w:proofErr w:type="spellStart"/>
      <w:r w:rsidR="00B313D0" w:rsidRPr="00BD5147">
        <w:t>sebelumnya</w:t>
      </w:r>
      <w:proofErr w:type="spellEnd"/>
      <w:r w:rsidR="00B313D0" w:rsidRPr="00BD5147">
        <w:t xml:space="preserve"> (</w:t>
      </w:r>
      <w:proofErr w:type="spellStart"/>
      <w:r w:rsidR="00B313D0" w:rsidRPr="00BD5147">
        <w:t>Dantes</w:t>
      </w:r>
      <w:proofErr w:type="spellEnd"/>
      <w:r w:rsidR="00B313D0" w:rsidRPr="00BD5147">
        <w:t>, 2012)</w:t>
      </w:r>
      <w:r w:rsidR="00BD5511" w:rsidRPr="00BD5147">
        <w:t xml:space="preserve">. </w:t>
      </w:r>
      <w:proofErr w:type="spellStart"/>
      <w:r w:rsidR="00B313D0" w:rsidRPr="00BD5147">
        <w:t>Sehingga</w:t>
      </w:r>
      <w:proofErr w:type="spellEnd"/>
      <w:r w:rsidR="00B313D0" w:rsidRPr="00BD5147">
        <w:t xml:space="preserve">, </w:t>
      </w:r>
      <w:proofErr w:type="spellStart"/>
      <w:r w:rsidR="00B313D0" w:rsidRPr="00BD5147">
        <w:t>responden</w:t>
      </w:r>
      <w:proofErr w:type="spellEnd"/>
      <w:r w:rsidR="00B313D0" w:rsidRPr="00BD5147">
        <w:t xml:space="preserve"> yang </w:t>
      </w:r>
      <w:proofErr w:type="spellStart"/>
      <w:r w:rsidR="00B313D0" w:rsidRPr="00BD5147">
        <w:t>dipilih</w:t>
      </w:r>
      <w:proofErr w:type="spellEnd"/>
      <w:r w:rsidR="00B313D0" w:rsidRPr="00BD5147">
        <w:t xml:space="preserve"> </w:t>
      </w:r>
      <w:proofErr w:type="spellStart"/>
      <w:r w:rsidR="00B313D0" w:rsidRPr="00BD5147">
        <w:t>adalah</w:t>
      </w:r>
      <w:proofErr w:type="spellEnd"/>
      <w:r w:rsidR="00B313D0" w:rsidRPr="00BD5147">
        <w:t xml:space="preserve"> </w:t>
      </w:r>
      <w:proofErr w:type="spellStart"/>
      <w:r w:rsidR="00B313D0" w:rsidRPr="00BD5147">
        <w:t>dengan</w:t>
      </w:r>
      <w:proofErr w:type="spellEnd"/>
      <w:r w:rsidR="00B313D0" w:rsidRPr="00BD5147">
        <w:t xml:space="preserve"> </w:t>
      </w:r>
      <w:proofErr w:type="spellStart"/>
      <w:r w:rsidR="00B313D0" w:rsidRPr="00BD5147">
        <w:t>kriteria</w:t>
      </w:r>
      <w:proofErr w:type="spellEnd"/>
      <w:r w:rsidR="00BD5CAA" w:rsidRPr="00BD5147">
        <w:t xml:space="preserve"> </w:t>
      </w:r>
      <w:proofErr w:type="spellStart"/>
      <w:r w:rsidR="00BD5CAA" w:rsidRPr="00BD5147">
        <w:t>mengikuti</w:t>
      </w:r>
      <w:proofErr w:type="spellEnd"/>
      <w:r w:rsidR="00B313D0" w:rsidRPr="00BD5147">
        <w:t xml:space="preserve"> </w:t>
      </w:r>
      <w:proofErr w:type="spellStart"/>
      <w:r w:rsidR="00B313D0" w:rsidRPr="00BD5147">
        <w:t>organisasi</w:t>
      </w:r>
      <w:proofErr w:type="spellEnd"/>
      <w:r w:rsidR="00BD5CAA" w:rsidRPr="00BD5147">
        <w:t xml:space="preserve"> </w:t>
      </w:r>
      <w:proofErr w:type="spellStart"/>
      <w:r w:rsidR="00BD5CAA" w:rsidRPr="00BD5147">
        <w:t>Himpunan</w:t>
      </w:r>
      <w:proofErr w:type="spellEnd"/>
      <w:r w:rsidR="00BD5CAA" w:rsidRPr="00BD5147">
        <w:t xml:space="preserve"> </w:t>
      </w:r>
      <w:proofErr w:type="spellStart"/>
      <w:r w:rsidR="00BD5CAA" w:rsidRPr="00BD5147">
        <w:t>Mahasiswa</w:t>
      </w:r>
      <w:proofErr w:type="spellEnd"/>
      <w:r w:rsidR="00BD5CAA" w:rsidRPr="00BD5147">
        <w:t xml:space="preserve"> Program </w:t>
      </w:r>
      <w:proofErr w:type="spellStart"/>
      <w:r w:rsidR="00BD5CAA" w:rsidRPr="00BD5147">
        <w:t>Studi</w:t>
      </w:r>
      <w:proofErr w:type="spellEnd"/>
      <w:r w:rsidR="00BD5CAA" w:rsidRPr="00BD5147">
        <w:t xml:space="preserve"> (HMPS) Pendidikan Kimia.</w:t>
      </w:r>
    </w:p>
    <w:p w14:paraId="52E264DC" w14:textId="65240E0A" w:rsidR="00276248" w:rsidRPr="00BD5147" w:rsidRDefault="00276248" w:rsidP="00AE6A8F">
      <w:pPr>
        <w:pStyle w:val="Alishlah31text"/>
      </w:pPr>
      <w:r w:rsidRPr="00BD5147">
        <w:t xml:space="preserve">Adapun </w:t>
      </w:r>
      <w:proofErr w:type="spellStart"/>
      <w:r w:rsidRPr="00BD5147">
        <w:t>prosedur</w:t>
      </w:r>
      <w:proofErr w:type="spellEnd"/>
      <w:r w:rsidRPr="00BD5147">
        <w:t xml:space="preserve"> </w:t>
      </w:r>
      <w:proofErr w:type="spellStart"/>
      <w:r w:rsidRPr="00BD5147">
        <w:t>penelitian</w:t>
      </w:r>
      <w:proofErr w:type="spellEnd"/>
      <w:r w:rsidRPr="00BD5147">
        <w:t xml:space="preserve"> </w:t>
      </w:r>
      <w:proofErr w:type="spellStart"/>
      <w:r w:rsidRPr="00BD5147">
        <w:t>untuk</w:t>
      </w:r>
      <w:proofErr w:type="spellEnd"/>
      <w:r w:rsidRPr="00BD5147">
        <w:t xml:space="preserve"> </w:t>
      </w:r>
      <w:proofErr w:type="spellStart"/>
      <w:r w:rsidRPr="00BD5147">
        <w:t>mengetahui</w:t>
      </w:r>
      <w:proofErr w:type="spellEnd"/>
      <w:r w:rsidRPr="00BD5147">
        <w:t xml:space="preserve"> </w:t>
      </w:r>
      <w:proofErr w:type="spellStart"/>
      <w:r w:rsidRPr="00BD5147">
        <w:t>profil</w:t>
      </w:r>
      <w:proofErr w:type="spellEnd"/>
      <w:r w:rsidRPr="00BD5147">
        <w:t xml:space="preserve"> </w:t>
      </w:r>
      <w:r w:rsidRPr="002852B7">
        <w:rPr>
          <w:i/>
          <w:iCs/>
        </w:rPr>
        <w:t>learning organization</w:t>
      </w:r>
      <w:r w:rsidRPr="00BD5147">
        <w:t xml:space="preserve"> dan </w:t>
      </w:r>
      <w:proofErr w:type="spellStart"/>
      <w:r w:rsidRPr="00BD5147">
        <w:t>pengaruhnya</w:t>
      </w:r>
      <w:proofErr w:type="spellEnd"/>
      <w:r w:rsidRPr="00BD5147">
        <w:t xml:space="preserve"> </w:t>
      </w:r>
      <w:proofErr w:type="spellStart"/>
      <w:r w:rsidRPr="00BD5147">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dilakukan</w:t>
      </w:r>
      <w:proofErr w:type="spellEnd"/>
      <w:r w:rsidRPr="00BD5147">
        <w:t xml:space="preserve"> </w:t>
      </w:r>
      <w:proofErr w:type="spellStart"/>
      <w:r w:rsidRPr="00BD5147">
        <w:t>melalui</w:t>
      </w:r>
      <w:proofErr w:type="spellEnd"/>
      <w:r w:rsidRPr="00BD5147">
        <w:t xml:space="preserve"> 3 </w:t>
      </w:r>
      <w:proofErr w:type="spellStart"/>
      <w:r w:rsidRPr="00BD5147">
        <w:t>tahapan</w:t>
      </w:r>
      <w:proofErr w:type="spellEnd"/>
      <w:r w:rsidRPr="00BD5147">
        <w:t xml:space="preserve">, </w:t>
      </w:r>
      <w:proofErr w:type="spellStart"/>
      <w:r w:rsidRPr="00BD5147">
        <w:t>yaitu</w:t>
      </w:r>
      <w:proofErr w:type="spellEnd"/>
      <w:r w:rsidRPr="00BD5147">
        <w:t xml:space="preserve"> </w:t>
      </w:r>
      <w:proofErr w:type="spellStart"/>
      <w:r w:rsidRPr="00BD5147">
        <w:t>tahap</w:t>
      </w:r>
      <w:proofErr w:type="spellEnd"/>
      <w:r w:rsidRPr="00BD5147">
        <w:t xml:space="preserve"> </w:t>
      </w:r>
      <w:proofErr w:type="spellStart"/>
      <w:r w:rsidRPr="00BD5147">
        <w:t>persiapan</w:t>
      </w:r>
      <w:proofErr w:type="spellEnd"/>
      <w:r w:rsidRPr="00BD5147">
        <w:t xml:space="preserve">, </w:t>
      </w:r>
      <w:proofErr w:type="spellStart"/>
      <w:r w:rsidRPr="00BD5147">
        <w:t>tahap</w:t>
      </w:r>
      <w:proofErr w:type="spellEnd"/>
      <w:r w:rsidRPr="00BD5147">
        <w:t xml:space="preserve"> </w:t>
      </w:r>
      <w:proofErr w:type="spellStart"/>
      <w:r w:rsidRPr="00BD5147">
        <w:t>pelaksanaan</w:t>
      </w:r>
      <w:proofErr w:type="spellEnd"/>
      <w:r w:rsidRPr="00BD5147">
        <w:t xml:space="preserve"> dan </w:t>
      </w:r>
      <w:proofErr w:type="spellStart"/>
      <w:r w:rsidRPr="00BD5147">
        <w:t>tahap</w:t>
      </w:r>
      <w:proofErr w:type="spellEnd"/>
      <w:r w:rsidRPr="00BD5147">
        <w:t xml:space="preserve"> </w:t>
      </w:r>
      <w:proofErr w:type="spellStart"/>
      <w:r w:rsidRPr="00BD5147">
        <w:t>akhir</w:t>
      </w:r>
      <w:proofErr w:type="spellEnd"/>
      <w:r w:rsidRPr="00BD5147">
        <w:t xml:space="preserve">. Pada </w:t>
      </w:r>
      <w:proofErr w:type="spellStart"/>
      <w:r w:rsidRPr="00BD5147">
        <w:t>tahap</w:t>
      </w:r>
      <w:proofErr w:type="spellEnd"/>
      <w:r w:rsidRPr="00BD5147">
        <w:t xml:space="preserve"> </w:t>
      </w:r>
      <w:proofErr w:type="spellStart"/>
      <w:r w:rsidRPr="00BD5147">
        <w:t>persiapan</w:t>
      </w:r>
      <w:proofErr w:type="spellEnd"/>
      <w:r w:rsidRPr="00BD5147">
        <w:t xml:space="preserve"> </w:t>
      </w:r>
      <w:proofErr w:type="spellStart"/>
      <w:r w:rsidRPr="00BD5147">
        <w:t>dilakukan</w:t>
      </w:r>
      <w:proofErr w:type="spellEnd"/>
      <w:r w:rsidRPr="00BD5147">
        <w:t xml:space="preserve"> </w:t>
      </w:r>
      <w:proofErr w:type="spellStart"/>
      <w:r w:rsidRPr="00BD5147">
        <w:t>perumusan</w:t>
      </w:r>
      <w:proofErr w:type="spellEnd"/>
      <w:r w:rsidRPr="00BD5147">
        <w:t xml:space="preserve"> </w:t>
      </w:r>
      <w:proofErr w:type="spellStart"/>
      <w:r w:rsidRPr="00BD5147">
        <w:t>masalah</w:t>
      </w:r>
      <w:proofErr w:type="spellEnd"/>
      <w:r w:rsidRPr="00BD5147">
        <w:t xml:space="preserve"> </w:t>
      </w:r>
      <w:proofErr w:type="spellStart"/>
      <w:r w:rsidRPr="00BD5147">
        <w:t>penelitian</w:t>
      </w:r>
      <w:proofErr w:type="spellEnd"/>
      <w:r w:rsidRPr="00BD5147">
        <w:t xml:space="preserve">, </w:t>
      </w:r>
      <w:proofErr w:type="spellStart"/>
      <w:r w:rsidRPr="00BD5147">
        <w:t>penentuan</w:t>
      </w:r>
      <w:proofErr w:type="spellEnd"/>
      <w:r w:rsidRPr="00BD5147">
        <w:t xml:space="preserve"> </w:t>
      </w:r>
      <w:proofErr w:type="spellStart"/>
      <w:r w:rsidRPr="00BD5147">
        <w:t>tujuan</w:t>
      </w:r>
      <w:proofErr w:type="spellEnd"/>
      <w:r w:rsidRPr="00BD5147">
        <w:t xml:space="preserve"> </w:t>
      </w:r>
      <w:proofErr w:type="spellStart"/>
      <w:r w:rsidRPr="00BD5147">
        <w:t>penelitian</w:t>
      </w:r>
      <w:proofErr w:type="spellEnd"/>
      <w:r w:rsidRPr="00BD5147">
        <w:t xml:space="preserve">, </w:t>
      </w:r>
      <w:proofErr w:type="spellStart"/>
      <w:r w:rsidRPr="00BD5147">
        <w:t>penentuan</w:t>
      </w:r>
      <w:proofErr w:type="spellEnd"/>
      <w:r w:rsidRPr="00BD5147">
        <w:t xml:space="preserve"> </w:t>
      </w:r>
      <w:proofErr w:type="spellStart"/>
      <w:r w:rsidRPr="00BD5147">
        <w:t>populasi</w:t>
      </w:r>
      <w:proofErr w:type="spellEnd"/>
      <w:r w:rsidRPr="00BD5147">
        <w:t xml:space="preserve"> dan </w:t>
      </w:r>
      <w:proofErr w:type="spellStart"/>
      <w:r w:rsidRPr="00BD5147">
        <w:t>sampel</w:t>
      </w:r>
      <w:proofErr w:type="spellEnd"/>
      <w:r w:rsidRPr="00BD5147">
        <w:t xml:space="preserve">, </w:t>
      </w:r>
      <w:proofErr w:type="spellStart"/>
      <w:r w:rsidRPr="00BD5147">
        <w:t>serta</w:t>
      </w:r>
      <w:proofErr w:type="spellEnd"/>
      <w:r w:rsidRPr="00BD5147">
        <w:t xml:space="preserve"> </w:t>
      </w:r>
      <w:proofErr w:type="spellStart"/>
      <w:r w:rsidRPr="00BD5147">
        <w:t>penyusunan</w:t>
      </w:r>
      <w:proofErr w:type="spellEnd"/>
      <w:r w:rsidRPr="00BD5147">
        <w:t xml:space="preserve"> </w:t>
      </w:r>
      <w:proofErr w:type="spellStart"/>
      <w:r w:rsidRPr="00BD5147">
        <w:t>instrumen</w:t>
      </w:r>
      <w:proofErr w:type="spellEnd"/>
      <w:r w:rsidRPr="00BD5147">
        <w:t xml:space="preserve">. Pada </w:t>
      </w:r>
      <w:proofErr w:type="spellStart"/>
      <w:r w:rsidRPr="00BD5147">
        <w:t>tahap</w:t>
      </w:r>
      <w:proofErr w:type="spellEnd"/>
      <w:r w:rsidRPr="00BD5147">
        <w:t xml:space="preserve"> </w:t>
      </w:r>
      <w:proofErr w:type="spellStart"/>
      <w:r w:rsidRPr="00BD5147">
        <w:t>pelaksanaan</w:t>
      </w:r>
      <w:proofErr w:type="spellEnd"/>
      <w:r w:rsidRPr="00BD5147">
        <w:t xml:space="preserve"> </w:t>
      </w:r>
      <w:proofErr w:type="spellStart"/>
      <w:r w:rsidRPr="00BD5147">
        <w:t>dilakukan</w:t>
      </w:r>
      <w:proofErr w:type="spellEnd"/>
      <w:r w:rsidRPr="00BD5147">
        <w:t xml:space="preserve"> </w:t>
      </w:r>
      <w:proofErr w:type="spellStart"/>
      <w:r w:rsidRPr="00BD5147">
        <w:t>pengumpulan</w:t>
      </w:r>
      <w:proofErr w:type="spellEnd"/>
      <w:r w:rsidRPr="00BD5147">
        <w:t xml:space="preserve"> data </w:t>
      </w:r>
      <w:proofErr w:type="spellStart"/>
      <w:r w:rsidRPr="00BD5147">
        <w:t>dengan</w:t>
      </w:r>
      <w:proofErr w:type="spellEnd"/>
      <w:r w:rsidRPr="00BD5147">
        <w:t xml:space="preserve"> </w:t>
      </w:r>
      <w:proofErr w:type="spellStart"/>
      <w:r w:rsidRPr="00BD5147">
        <w:t>menggunakan</w:t>
      </w:r>
      <w:proofErr w:type="spellEnd"/>
      <w:r w:rsidRPr="00BD5147">
        <w:t xml:space="preserve"> </w:t>
      </w:r>
      <w:proofErr w:type="spellStart"/>
      <w:r w:rsidRPr="00BD5147">
        <w:t>kuesioner</w:t>
      </w:r>
      <w:proofErr w:type="spellEnd"/>
      <w:r w:rsidRPr="00BD5147">
        <w:t xml:space="preserve"> </w:t>
      </w:r>
      <w:r w:rsidRPr="002852B7">
        <w:rPr>
          <w:i/>
          <w:iCs/>
        </w:rPr>
        <w:t>online</w:t>
      </w:r>
      <w:r w:rsidR="00022C5D" w:rsidRPr="00BD5147">
        <w:t xml:space="preserve"> (</w:t>
      </w:r>
      <w:r w:rsidR="00022C5D" w:rsidRPr="002852B7">
        <w:rPr>
          <w:i/>
          <w:iCs/>
        </w:rPr>
        <w:t>google form</w:t>
      </w:r>
      <w:r w:rsidR="00022C5D" w:rsidRPr="00BD5147">
        <w:t>)</w:t>
      </w:r>
      <w:r w:rsidRPr="00BD5147">
        <w:t xml:space="preserve">. Pada </w:t>
      </w:r>
      <w:proofErr w:type="spellStart"/>
      <w:r w:rsidRPr="00BD5147">
        <w:t>tahap</w:t>
      </w:r>
      <w:proofErr w:type="spellEnd"/>
      <w:r w:rsidRPr="00BD5147">
        <w:t xml:space="preserve"> </w:t>
      </w:r>
      <w:proofErr w:type="spellStart"/>
      <w:r w:rsidRPr="00BD5147">
        <w:t>akhir</w:t>
      </w:r>
      <w:proofErr w:type="spellEnd"/>
      <w:r w:rsidRPr="00BD5147">
        <w:t xml:space="preserve"> </w:t>
      </w:r>
      <w:proofErr w:type="spellStart"/>
      <w:r w:rsidRPr="00BD5147">
        <w:t>dilakukan</w:t>
      </w:r>
      <w:proofErr w:type="spellEnd"/>
      <w:r w:rsidRPr="00BD5147">
        <w:t xml:space="preserve"> </w:t>
      </w:r>
      <w:proofErr w:type="spellStart"/>
      <w:r w:rsidRPr="00BD5147">
        <w:t>analisis</w:t>
      </w:r>
      <w:proofErr w:type="spellEnd"/>
      <w:r w:rsidRPr="00BD5147">
        <w:t xml:space="preserve"> data dan </w:t>
      </w:r>
      <w:proofErr w:type="spellStart"/>
      <w:r w:rsidRPr="00BD5147">
        <w:t>kesimpulan</w:t>
      </w:r>
      <w:proofErr w:type="spellEnd"/>
      <w:r w:rsidRPr="00BD5147">
        <w:t>.</w:t>
      </w:r>
    </w:p>
    <w:p w14:paraId="0CB5BBB1" w14:textId="0C01F1AE" w:rsidR="00D23898" w:rsidRPr="00BD5147" w:rsidRDefault="00D23898" w:rsidP="00AE6A8F">
      <w:pPr>
        <w:pStyle w:val="Alishlah31text"/>
      </w:pPr>
      <w:proofErr w:type="spellStart"/>
      <w:r w:rsidRPr="00BD5147">
        <w:t>Instumen</w:t>
      </w:r>
      <w:proofErr w:type="spellEnd"/>
      <w:r w:rsidRPr="00BD5147">
        <w:t xml:space="preserve"> yang </w:t>
      </w:r>
      <w:proofErr w:type="spellStart"/>
      <w:r w:rsidRPr="00BD5147">
        <w:t>digunakan</w:t>
      </w:r>
      <w:proofErr w:type="spellEnd"/>
      <w:r w:rsidRPr="00BD5147">
        <w:t xml:space="preserve"> </w:t>
      </w:r>
      <w:proofErr w:type="spellStart"/>
      <w:r w:rsidRPr="00BD5147">
        <w:t>dalam</w:t>
      </w:r>
      <w:proofErr w:type="spellEnd"/>
      <w:r w:rsidRPr="00BD5147">
        <w:t xml:space="preserve"> </w:t>
      </w:r>
      <w:proofErr w:type="spellStart"/>
      <w:r w:rsidRPr="00BD5147">
        <w:t>penelitian</w:t>
      </w:r>
      <w:proofErr w:type="spellEnd"/>
      <w:r w:rsidRPr="00BD5147">
        <w:t xml:space="preserve"> </w:t>
      </w:r>
      <w:proofErr w:type="spellStart"/>
      <w:r w:rsidRPr="00BD5147">
        <w:t>ini</w:t>
      </w:r>
      <w:proofErr w:type="spellEnd"/>
      <w:r w:rsidRPr="00BD5147">
        <w:t xml:space="preserve"> </w:t>
      </w:r>
      <w:proofErr w:type="spellStart"/>
      <w:r w:rsidR="00620A40" w:rsidRPr="00BD5147">
        <w:t>berupa</w:t>
      </w:r>
      <w:proofErr w:type="spellEnd"/>
      <w:r w:rsidRPr="00BD5147">
        <w:t xml:space="preserve"> </w:t>
      </w:r>
      <w:proofErr w:type="spellStart"/>
      <w:r w:rsidRPr="00BD5147">
        <w:t>kuesioner</w:t>
      </w:r>
      <w:proofErr w:type="spellEnd"/>
      <w:r w:rsidR="007E7F90" w:rsidRPr="00BD5147">
        <w:t xml:space="preserve"> </w:t>
      </w:r>
      <w:r w:rsidR="00D311F2" w:rsidRPr="002852B7">
        <w:rPr>
          <w:i/>
          <w:iCs/>
        </w:rPr>
        <w:t>online</w:t>
      </w:r>
      <w:r w:rsidR="00D311F2" w:rsidRPr="00BD5147">
        <w:t xml:space="preserve"> (</w:t>
      </w:r>
      <w:r w:rsidR="00D311F2" w:rsidRPr="002852B7">
        <w:rPr>
          <w:i/>
          <w:iCs/>
        </w:rPr>
        <w:t>google form</w:t>
      </w:r>
      <w:r w:rsidR="00D311F2" w:rsidRPr="00BD5147">
        <w:t xml:space="preserve">) </w:t>
      </w:r>
      <w:r w:rsidR="00620A40" w:rsidRPr="00BD5147">
        <w:t>yang</w:t>
      </w:r>
      <w:r w:rsidR="007E7F90" w:rsidRPr="00BD5147">
        <w:t xml:space="preserve"> </w:t>
      </w:r>
      <w:proofErr w:type="spellStart"/>
      <w:r w:rsidR="007E7F90" w:rsidRPr="00BD5147">
        <w:t>disusun</w:t>
      </w:r>
      <w:proofErr w:type="spellEnd"/>
      <w:r w:rsidR="007E7F90" w:rsidRPr="00BD5147">
        <w:t xml:space="preserve"> </w:t>
      </w:r>
      <w:proofErr w:type="spellStart"/>
      <w:r w:rsidR="007E7F90" w:rsidRPr="00BD5147">
        <w:t>menggunakan</w:t>
      </w:r>
      <w:proofErr w:type="spellEnd"/>
      <w:r w:rsidR="007E7F90" w:rsidRPr="00BD5147">
        <w:t xml:space="preserve"> </w:t>
      </w:r>
      <w:proofErr w:type="spellStart"/>
      <w:r w:rsidR="007E7F90" w:rsidRPr="00BD5147">
        <w:t>skala</w:t>
      </w:r>
      <w:proofErr w:type="spellEnd"/>
      <w:r w:rsidR="007E7F90" w:rsidRPr="00BD5147">
        <w:t xml:space="preserve"> Likert </w:t>
      </w:r>
      <w:proofErr w:type="spellStart"/>
      <w:r w:rsidR="005332F7" w:rsidRPr="00BD5147">
        <w:t>sebanyak</w:t>
      </w:r>
      <w:proofErr w:type="spellEnd"/>
      <w:r w:rsidR="005332F7" w:rsidRPr="00BD5147">
        <w:t xml:space="preserve"> 35 item </w:t>
      </w:r>
      <w:proofErr w:type="spellStart"/>
      <w:r w:rsidR="005332F7" w:rsidRPr="00BD5147">
        <w:t>soal</w:t>
      </w:r>
      <w:proofErr w:type="spellEnd"/>
      <w:r w:rsidR="005332F7" w:rsidRPr="00BD5147">
        <w:t xml:space="preserve">. </w:t>
      </w:r>
      <w:proofErr w:type="spellStart"/>
      <w:r w:rsidR="003636C7" w:rsidRPr="00BD5147">
        <w:t>Kuesioner</w:t>
      </w:r>
      <w:proofErr w:type="spellEnd"/>
      <w:r w:rsidR="003636C7" w:rsidRPr="00BD5147">
        <w:t xml:space="preserve"> </w:t>
      </w:r>
      <w:proofErr w:type="spellStart"/>
      <w:r w:rsidR="003636C7" w:rsidRPr="00BD5147">
        <w:t>disusun</w:t>
      </w:r>
      <w:proofErr w:type="spellEnd"/>
      <w:r w:rsidR="003636C7" w:rsidRPr="00BD5147">
        <w:t xml:space="preserve"> </w:t>
      </w:r>
      <w:proofErr w:type="spellStart"/>
      <w:r w:rsidR="003636C7" w:rsidRPr="00BD5147">
        <w:t>dengan</w:t>
      </w:r>
      <w:proofErr w:type="spellEnd"/>
      <w:r w:rsidR="003636C7" w:rsidRPr="00BD5147">
        <w:t xml:space="preserve"> </w:t>
      </w:r>
      <w:proofErr w:type="spellStart"/>
      <w:r w:rsidR="003636C7" w:rsidRPr="00BD5147">
        <w:t>menggunakan</w:t>
      </w:r>
      <w:proofErr w:type="spellEnd"/>
      <w:r w:rsidR="003636C7" w:rsidRPr="00BD5147">
        <w:t xml:space="preserve"> </w:t>
      </w:r>
      <w:proofErr w:type="spellStart"/>
      <w:r w:rsidR="004415F3" w:rsidRPr="00BD5147">
        <w:t>skala</w:t>
      </w:r>
      <w:proofErr w:type="spellEnd"/>
      <w:r w:rsidR="004415F3" w:rsidRPr="00BD5147">
        <w:t xml:space="preserve"> 1-4</w:t>
      </w:r>
      <w:r w:rsidR="003636C7" w:rsidRPr="00BD5147">
        <w:t xml:space="preserve">, </w:t>
      </w:r>
      <w:proofErr w:type="spellStart"/>
      <w:r w:rsidR="003636C7" w:rsidRPr="00BD5147">
        <w:t>yaitu</w:t>
      </w:r>
      <w:proofErr w:type="spellEnd"/>
      <w:r w:rsidR="003636C7" w:rsidRPr="00BD5147">
        <w:t xml:space="preserve">: sangat </w:t>
      </w:r>
      <w:proofErr w:type="spellStart"/>
      <w:r w:rsidR="003636C7" w:rsidRPr="00BD5147">
        <w:t>setuju</w:t>
      </w:r>
      <w:proofErr w:type="spellEnd"/>
      <w:r w:rsidR="003636C7" w:rsidRPr="00BD5147">
        <w:t xml:space="preserve"> (4), </w:t>
      </w:r>
      <w:proofErr w:type="spellStart"/>
      <w:r w:rsidR="003636C7" w:rsidRPr="00BD5147">
        <w:t>setuju</w:t>
      </w:r>
      <w:proofErr w:type="spellEnd"/>
      <w:r w:rsidR="003636C7" w:rsidRPr="00BD5147">
        <w:t xml:space="preserve"> (3), </w:t>
      </w:r>
      <w:proofErr w:type="spellStart"/>
      <w:r w:rsidR="003636C7" w:rsidRPr="00BD5147">
        <w:t>kurang</w:t>
      </w:r>
      <w:proofErr w:type="spellEnd"/>
      <w:r w:rsidR="003636C7" w:rsidRPr="00BD5147">
        <w:t xml:space="preserve"> </w:t>
      </w:r>
      <w:proofErr w:type="spellStart"/>
      <w:r w:rsidR="003636C7" w:rsidRPr="00BD5147">
        <w:t>setuju</w:t>
      </w:r>
      <w:proofErr w:type="spellEnd"/>
      <w:r w:rsidR="003636C7" w:rsidRPr="00BD5147">
        <w:t xml:space="preserve"> (2), dan sangat </w:t>
      </w:r>
      <w:proofErr w:type="spellStart"/>
      <w:r w:rsidR="003636C7" w:rsidRPr="00BD5147">
        <w:t>kurang</w:t>
      </w:r>
      <w:proofErr w:type="spellEnd"/>
      <w:r w:rsidR="003636C7" w:rsidRPr="00BD5147">
        <w:t xml:space="preserve"> </w:t>
      </w:r>
      <w:proofErr w:type="spellStart"/>
      <w:r w:rsidR="003636C7" w:rsidRPr="00BD5147">
        <w:t>setuju</w:t>
      </w:r>
      <w:proofErr w:type="spellEnd"/>
      <w:r w:rsidR="003636C7" w:rsidRPr="00BD5147">
        <w:t xml:space="preserve"> (1). </w:t>
      </w:r>
      <w:proofErr w:type="spellStart"/>
      <w:r w:rsidR="00620A40" w:rsidRPr="00BD5147">
        <w:t>Kuesioner</w:t>
      </w:r>
      <w:proofErr w:type="spellEnd"/>
      <w:r w:rsidR="00620A40" w:rsidRPr="00BD5147">
        <w:t xml:space="preserve"> </w:t>
      </w:r>
      <w:proofErr w:type="spellStart"/>
      <w:r w:rsidR="00620A40" w:rsidRPr="00BD5147">
        <w:t>digunakan</w:t>
      </w:r>
      <w:proofErr w:type="spellEnd"/>
      <w:r w:rsidR="00620A40" w:rsidRPr="00BD5147">
        <w:t xml:space="preserve"> </w:t>
      </w:r>
      <w:proofErr w:type="spellStart"/>
      <w:r w:rsidR="00620A40" w:rsidRPr="00BD5147">
        <w:t>untuk</w:t>
      </w:r>
      <w:proofErr w:type="spellEnd"/>
      <w:r w:rsidR="00620A40" w:rsidRPr="00BD5147">
        <w:t xml:space="preserve"> </w:t>
      </w:r>
      <w:proofErr w:type="spellStart"/>
      <w:r w:rsidR="00620A40" w:rsidRPr="00BD5147">
        <w:t>mengetahui</w:t>
      </w:r>
      <w:proofErr w:type="spellEnd"/>
      <w:r w:rsidR="00620A40" w:rsidRPr="00BD5147">
        <w:t xml:space="preserve"> </w:t>
      </w:r>
      <w:proofErr w:type="spellStart"/>
      <w:r w:rsidR="00620A40" w:rsidRPr="00BD5147">
        <w:t>profil</w:t>
      </w:r>
      <w:proofErr w:type="spellEnd"/>
      <w:r w:rsidR="00620A40" w:rsidRPr="00BD5147">
        <w:t xml:space="preserve"> learning organization dan </w:t>
      </w:r>
      <w:proofErr w:type="spellStart"/>
      <w:r w:rsidR="00620A40" w:rsidRPr="00BD5147">
        <w:t>sikap</w:t>
      </w:r>
      <w:proofErr w:type="spellEnd"/>
      <w:r w:rsidR="00620A40" w:rsidRPr="00BD5147">
        <w:t xml:space="preserve"> </w:t>
      </w:r>
      <w:proofErr w:type="spellStart"/>
      <w:r w:rsidR="00620A40" w:rsidRPr="00BD5147">
        <w:t>kepemimpinan</w:t>
      </w:r>
      <w:proofErr w:type="spellEnd"/>
      <w:r w:rsidR="00620A40" w:rsidRPr="00BD5147">
        <w:t xml:space="preserve">. </w:t>
      </w:r>
      <w:proofErr w:type="spellStart"/>
      <w:r w:rsidR="0094564E" w:rsidRPr="00BD5147">
        <w:t>Indi</w:t>
      </w:r>
      <w:r w:rsidR="00022C5D" w:rsidRPr="00BD5147">
        <w:t>k</w:t>
      </w:r>
      <w:r w:rsidR="0094564E" w:rsidRPr="00BD5147">
        <w:t>ator</w:t>
      </w:r>
      <w:proofErr w:type="spellEnd"/>
      <w:r w:rsidR="0094564E" w:rsidRPr="00BD5147">
        <w:t xml:space="preserve"> </w:t>
      </w:r>
      <w:proofErr w:type="spellStart"/>
      <w:r w:rsidR="0094564E" w:rsidRPr="00BD5147">
        <w:t>p</w:t>
      </w:r>
      <w:r w:rsidR="00620A40" w:rsidRPr="00BD5147">
        <w:t>rofil</w:t>
      </w:r>
      <w:proofErr w:type="spellEnd"/>
      <w:r w:rsidR="00620A40" w:rsidRPr="00BD5147">
        <w:t xml:space="preserve"> learning organization </w:t>
      </w:r>
      <w:r w:rsidR="0094564E" w:rsidRPr="00BD5147">
        <w:t xml:space="preserve">yang </w:t>
      </w:r>
      <w:proofErr w:type="spellStart"/>
      <w:r w:rsidR="0094564E" w:rsidRPr="00BD5147">
        <w:t>diukur</w:t>
      </w:r>
      <w:proofErr w:type="spellEnd"/>
      <w:r w:rsidR="0094564E" w:rsidRPr="00BD5147">
        <w:t xml:space="preserve"> </w:t>
      </w:r>
      <w:proofErr w:type="spellStart"/>
      <w:r w:rsidR="0094564E" w:rsidRPr="00BD5147">
        <w:t>terdiri</w:t>
      </w:r>
      <w:proofErr w:type="spellEnd"/>
      <w:r w:rsidR="0094564E" w:rsidRPr="00BD5147">
        <w:t xml:space="preserve"> </w:t>
      </w:r>
      <w:proofErr w:type="spellStart"/>
      <w:r w:rsidR="0094564E" w:rsidRPr="00BD5147">
        <w:t>dari</w:t>
      </w:r>
      <w:proofErr w:type="spellEnd"/>
      <w:r w:rsidR="0094564E" w:rsidRPr="00BD5147">
        <w:t xml:space="preserve"> 5 </w:t>
      </w:r>
      <w:proofErr w:type="spellStart"/>
      <w:r w:rsidR="0094564E" w:rsidRPr="00BD5147">
        <w:t>indikator</w:t>
      </w:r>
      <w:proofErr w:type="spellEnd"/>
      <w:r w:rsidR="0094564E" w:rsidRPr="00BD5147">
        <w:t xml:space="preserve">, </w:t>
      </w:r>
      <w:proofErr w:type="spellStart"/>
      <w:r w:rsidR="0094564E" w:rsidRPr="00BD5147">
        <w:t>yaitu</w:t>
      </w:r>
      <w:proofErr w:type="spellEnd"/>
      <w:r w:rsidR="00686789" w:rsidRPr="00BD5147">
        <w:t>:</w:t>
      </w:r>
      <w:r w:rsidR="0094564E" w:rsidRPr="00BD5147">
        <w:t xml:space="preserve"> personal mastery, mental model, shared vision, team learning, dan system thinking yang </w:t>
      </w:r>
      <w:proofErr w:type="spellStart"/>
      <w:r w:rsidR="0094564E" w:rsidRPr="00BD5147">
        <w:t>diadaptasi</w:t>
      </w:r>
      <w:proofErr w:type="spellEnd"/>
      <w:r w:rsidR="0094564E" w:rsidRPr="00BD5147">
        <w:t xml:space="preserve"> </w:t>
      </w:r>
      <w:proofErr w:type="spellStart"/>
      <w:r w:rsidR="0094564E" w:rsidRPr="00BD5147">
        <w:t>dari</w:t>
      </w:r>
      <w:proofErr w:type="spellEnd"/>
      <w:r w:rsidR="0094564E" w:rsidRPr="00BD5147">
        <w:t xml:space="preserve"> </w:t>
      </w:r>
      <w:r w:rsidR="003636C7" w:rsidRPr="002852B7">
        <w:rPr>
          <w:i/>
          <w:iCs/>
        </w:rPr>
        <w:t>the fifth discipline</w:t>
      </w:r>
      <w:r w:rsidR="003636C7" w:rsidRPr="00BD5147">
        <w:t xml:space="preserve"> </w:t>
      </w:r>
      <w:proofErr w:type="spellStart"/>
      <w:r w:rsidR="003636C7" w:rsidRPr="00BD5147">
        <w:t>dalam</w:t>
      </w:r>
      <w:proofErr w:type="spellEnd"/>
      <w:r w:rsidR="003636C7" w:rsidRPr="00BD5147">
        <w:t xml:space="preserve"> </w:t>
      </w:r>
      <w:proofErr w:type="spellStart"/>
      <w:r w:rsidR="003636C7" w:rsidRPr="00BD5147">
        <w:t>konsep</w:t>
      </w:r>
      <w:proofErr w:type="spellEnd"/>
      <w:r w:rsidR="003636C7" w:rsidRPr="00BD5147">
        <w:t xml:space="preserve"> </w:t>
      </w:r>
      <w:r w:rsidR="003636C7" w:rsidRPr="002852B7">
        <w:rPr>
          <w:i/>
          <w:iCs/>
        </w:rPr>
        <w:t>learning organization</w:t>
      </w:r>
      <w:r w:rsidR="003636C7" w:rsidRPr="00BD5147">
        <w:t xml:space="preserve"> </w:t>
      </w:r>
      <w:r w:rsidR="0094564E" w:rsidRPr="00BD5147">
        <w:t xml:space="preserve">Senge (1990). </w:t>
      </w:r>
      <w:proofErr w:type="spellStart"/>
      <w:r w:rsidR="00686789" w:rsidRPr="00BD5147">
        <w:t>Sedangkan</w:t>
      </w:r>
      <w:proofErr w:type="spellEnd"/>
      <w:r w:rsidR="00686789" w:rsidRPr="00BD5147">
        <w:t xml:space="preserve"> </w:t>
      </w:r>
      <w:proofErr w:type="spellStart"/>
      <w:r w:rsidR="00686789" w:rsidRPr="00BD5147">
        <w:t>sikap</w:t>
      </w:r>
      <w:proofErr w:type="spellEnd"/>
      <w:r w:rsidR="00686789" w:rsidRPr="00BD5147">
        <w:t xml:space="preserve"> </w:t>
      </w:r>
      <w:proofErr w:type="spellStart"/>
      <w:r w:rsidR="00686789" w:rsidRPr="00BD5147">
        <w:t>kepemimpinan</w:t>
      </w:r>
      <w:proofErr w:type="spellEnd"/>
      <w:r w:rsidR="00686789" w:rsidRPr="00BD5147">
        <w:t xml:space="preserve"> yang </w:t>
      </w:r>
      <w:proofErr w:type="spellStart"/>
      <w:r w:rsidR="00686789" w:rsidRPr="00BD5147">
        <w:t>diukur</w:t>
      </w:r>
      <w:proofErr w:type="spellEnd"/>
      <w:r w:rsidR="00686789" w:rsidRPr="00BD5147">
        <w:t xml:space="preserve"> </w:t>
      </w:r>
      <w:proofErr w:type="spellStart"/>
      <w:r w:rsidR="00686789" w:rsidRPr="00BD5147">
        <w:t>terdiri</w:t>
      </w:r>
      <w:proofErr w:type="spellEnd"/>
      <w:r w:rsidR="00686789" w:rsidRPr="00BD5147">
        <w:t xml:space="preserve"> </w:t>
      </w:r>
      <w:proofErr w:type="spellStart"/>
      <w:r w:rsidR="00686789" w:rsidRPr="00BD5147">
        <w:t>dari</w:t>
      </w:r>
      <w:proofErr w:type="spellEnd"/>
      <w:r w:rsidR="00686789" w:rsidRPr="00BD5147">
        <w:t xml:space="preserve"> 6 </w:t>
      </w:r>
      <w:proofErr w:type="spellStart"/>
      <w:r w:rsidR="00686789" w:rsidRPr="00BD5147">
        <w:t>indikator</w:t>
      </w:r>
      <w:proofErr w:type="spellEnd"/>
      <w:r w:rsidR="00686789" w:rsidRPr="00BD5147">
        <w:t xml:space="preserve">, </w:t>
      </w:r>
      <w:proofErr w:type="spellStart"/>
      <w:r w:rsidR="00686789" w:rsidRPr="00BD5147">
        <w:t>yaitu</w:t>
      </w:r>
      <w:proofErr w:type="spellEnd"/>
      <w:r w:rsidR="00686789" w:rsidRPr="00BD5147">
        <w:t xml:space="preserve">: </w:t>
      </w:r>
      <w:proofErr w:type="spellStart"/>
      <w:r w:rsidR="00686789" w:rsidRPr="00BD5147">
        <w:t>cerdas</w:t>
      </w:r>
      <w:proofErr w:type="spellEnd"/>
      <w:r w:rsidR="00686789" w:rsidRPr="00BD5147">
        <w:t xml:space="preserve">, </w:t>
      </w:r>
      <w:proofErr w:type="spellStart"/>
      <w:r w:rsidR="00686789" w:rsidRPr="00BD5147">
        <w:t>bertanggung</w:t>
      </w:r>
      <w:proofErr w:type="spellEnd"/>
      <w:r w:rsidR="00686789" w:rsidRPr="00BD5147">
        <w:t xml:space="preserve"> </w:t>
      </w:r>
      <w:proofErr w:type="spellStart"/>
      <w:r w:rsidR="00686789" w:rsidRPr="00BD5147">
        <w:t>jawab</w:t>
      </w:r>
      <w:proofErr w:type="spellEnd"/>
      <w:r w:rsidR="00686789" w:rsidRPr="00BD5147">
        <w:t xml:space="preserve">, </w:t>
      </w:r>
      <w:proofErr w:type="spellStart"/>
      <w:r w:rsidR="00686789" w:rsidRPr="00BD5147">
        <w:t>lugas</w:t>
      </w:r>
      <w:proofErr w:type="spellEnd"/>
      <w:r w:rsidR="00686789" w:rsidRPr="00BD5147">
        <w:t xml:space="preserve">, </w:t>
      </w:r>
      <w:proofErr w:type="spellStart"/>
      <w:r w:rsidR="00686789" w:rsidRPr="00BD5147">
        <w:t>inisiatif</w:t>
      </w:r>
      <w:proofErr w:type="spellEnd"/>
      <w:r w:rsidR="00686789" w:rsidRPr="00BD5147">
        <w:t xml:space="preserve">, </w:t>
      </w:r>
      <w:proofErr w:type="spellStart"/>
      <w:r w:rsidR="00686789" w:rsidRPr="00BD5147">
        <w:t>konsisten</w:t>
      </w:r>
      <w:proofErr w:type="spellEnd"/>
      <w:r w:rsidR="00686789" w:rsidRPr="00BD5147">
        <w:t xml:space="preserve">, dan </w:t>
      </w:r>
      <w:proofErr w:type="spellStart"/>
      <w:r w:rsidR="00686789" w:rsidRPr="00BD5147">
        <w:t>jujur</w:t>
      </w:r>
      <w:proofErr w:type="spellEnd"/>
      <w:r w:rsidR="00686789" w:rsidRPr="00BD5147">
        <w:t xml:space="preserve"> yang </w:t>
      </w:r>
      <w:proofErr w:type="spellStart"/>
      <w:r w:rsidR="00686789" w:rsidRPr="00BD5147">
        <w:t>diadaptasi</w:t>
      </w:r>
      <w:proofErr w:type="spellEnd"/>
      <w:r w:rsidR="00686789" w:rsidRPr="00BD5147">
        <w:t xml:space="preserve"> </w:t>
      </w:r>
      <w:proofErr w:type="spellStart"/>
      <w:r w:rsidR="00686789" w:rsidRPr="00BD5147">
        <w:t>dari</w:t>
      </w:r>
      <w:proofErr w:type="spellEnd"/>
      <w:r w:rsidR="00686789" w:rsidRPr="00BD5147">
        <w:t xml:space="preserve"> </w:t>
      </w:r>
      <w:proofErr w:type="spellStart"/>
      <w:r w:rsidR="00686789" w:rsidRPr="00BD5147">
        <w:t>Sahadi</w:t>
      </w:r>
      <w:proofErr w:type="spellEnd"/>
      <w:r w:rsidR="00686789" w:rsidRPr="00BD5147">
        <w:t xml:space="preserve"> (2020). </w:t>
      </w:r>
      <w:proofErr w:type="spellStart"/>
      <w:r w:rsidR="005332F7" w:rsidRPr="00BD5147">
        <w:t>Berikut</w:t>
      </w:r>
      <w:proofErr w:type="spellEnd"/>
      <w:r w:rsidR="005332F7" w:rsidRPr="00BD5147">
        <w:t xml:space="preserve"> </w:t>
      </w:r>
      <w:proofErr w:type="spellStart"/>
      <w:r w:rsidR="005332F7" w:rsidRPr="00BD5147">
        <w:t>kisi-kisi</w:t>
      </w:r>
      <w:proofErr w:type="spellEnd"/>
      <w:r w:rsidR="005332F7" w:rsidRPr="00BD5147">
        <w:t xml:space="preserve"> </w:t>
      </w:r>
      <w:proofErr w:type="spellStart"/>
      <w:r w:rsidR="005332F7" w:rsidRPr="00BD5147">
        <w:t>kuesioner</w:t>
      </w:r>
      <w:proofErr w:type="spellEnd"/>
      <w:r w:rsidR="005332F7" w:rsidRPr="00BD5147">
        <w:t xml:space="preserve"> yang </w:t>
      </w:r>
      <w:proofErr w:type="spellStart"/>
      <w:r w:rsidR="005332F7" w:rsidRPr="00BD5147">
        <w:t>digunakan</w:t>
      </w:r>
      <w:proofErr w:type="spellEnd"/>
    </w:p>
    <w:p w14:paraId="28F50D9F" w14:textId="77777777" w:rsidR="00AD41D5" w:rsidRPr="00BD5147" w:rsidRDefault="00AD41D5" w:rsidP="00AE6A8F">
      <w:pPr>
        <w:pStyle w:val="Alishlah31text"/>
      </w:pPr>
    </w:p>
    <w:p w14:paraId="797F937E" w14:textId="1C04B210" w:rsidR="005332F7" w:rsidRPr="00BD5147" w:rsidRDefault="005332F7" w:rsidP="00AE6A8F">
      <w:pPr>
        <w:pStyle w:val="Alishlah31text"/>
        <w:jc w:val="center"/>
        <w:rPr>
          <w:b/>
          <w:bCs/>
        </w:rPr>
      </w:pPr>
      <w:proofErr w:type="spellStart"/>
      <w:r w:rsidRPr="00BD5147">
        <w:rPr>
          <w:b/>
          <w:bCs/>
        </w:rPr>
        <w:t>Tab</w:t>
      </w:r>
      <w:r w:rsidR="00A91A37">
        <w:rPr>
          <w:b/>
          <w:bCs/>
        </w:rPr>
        <w:t>el</w:t>
      </w:r>
      <w:proofErr w:type="spellEnd"/>
      <w:r w:rsidR="00A91A37">
        <w:rPr>
          <w:b/>
          <w:bCs/>
        </w:rPr>
        <w:t xml:space="preserve"> 1.</w:t>
      </w:r>
      <w:r w:rsidRPr="00BD5147">
        <w:rPr>
          <w:b/>
          <w:bCs/>
        </w:rPr>
        <w:t xml:space="preserve"> Kisi-</w:t>
      </w:r>
      <w:proofErr w:type="spellStart"/>
      <w:r w:rsidRPr="00BD5147">
        <w:rPr>
          <w:b/>
          <w:bCs/>
        </w:rPr>
        <w:t>kisi</w:t>
      </w:r>
      <w:proofErr w:type="spellEnd"/>
      <w:r w:rsidRPr="00BD5147">
        <w:rPr>
          <w:b/>
          <w:bCs/>
        </w:rPr>
        <w:t xml:space="preserve"> </w:t>
      </w:r>
      <w:proofErr w:type="spellStart"/>
      <w:r w:rsidRPr="00BD5147">
        <w:rPr>
          <w:b/>
          <w:bCs/>
        </w:rPr>
        <w:t>Kuesioner</w:t>
      </w:r>
      <w:proofErr w:type="spellEnd"/>
    </w:p>
    <w:tbl>
      <w:tblPr>
        <w:tblStyle w:val="PlainTable2"/>
        <w:tblW w:w="0" w:type="auto"/>
        <w:tblInd w:w="851" w:type="dxa"/>
        <w:tblLook w:val="04A0" w:firstRow="1" w:lastRow="0" w:firstColumn="1" w:lastColumn="0" w:noHBand="0" w:noVBand="1"/>
      </w:tblPr>
      <w:tblGrid>
        <w:gridCol w:w="1843"/>
        <w:gridCol w:w="1984"/>
        <w:gridCol w:w="1843"/>
        <w:gridCol w:w="1381"/>
      </w:tblGrid>
      <w:tr w:rsidR="005332F7" w:rsidRPr="00BD5147" w14:paraId="12B868C5" w14:textId="77777777" w:rsidTr="00B72F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32055DF6" w14:textId="4A09D5E1" w:rsidR="005332F7" w:rsidRPr="00BD5147" w:rsidRDefault="005332F7" w:rsidP="00AE6A8F">
            <w:pPr>
              <w:pStyle w:val="Alishlah31text"/>
              <w:ind w:firstLine="0"/>
              <w:jc w:val="center"/>
            </w:pPr>
            <w:proofErr w:type="spellStart"/>
            <w:r w:rsidRPr="00BD5147">
              <w:t>Aspek</w:t>
            </w:r>
            <w:proofErr w:type="spellEnd"/>
          </w:p>
        </w:tc>
        <w:tc>
          <w:tcPr>
            <w:tcW w:w="1984" w:type="dxa"/>
          </w:tcPr>
          <w:p w14:paraId="12F281B5" w14:textId="765EE649" w:rsidR="005332F7" w:rsidRPr="00BD5147" w:rsidRDefault="005332F7"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BD5147">
              <w:t>Indicator</w:t>
            </w:r>
          </w:p>
        </w:tc>
        <w:tc>
          <w:tcPr>
            <w:tcW w:w="1843" w:type="dxa"/>
          </w:tcPr>
          <w:p w14:paraId="7C66C056" w14:textId="436DF24B" w:rsidR="005332F7" w:rsidRPr="00BD5147" w:rsidRDefault="005332F7"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BD5147">
              <w:t xml:space="preserve">No. </w:t>
            </w:r>
            <w:proofErr w:type="spellStart"/>
            <w:r w:rsidRPr="00BD5147">
              <w:t>Pernyataan</w:t>
            </w:r>
            <w:proofErr w:type="spellEnd"/>
          </w:p>
        </w:tc>
        <w:tc>
          <w:tcPr>
            <w:tcW w:w="1381" w:type="dxa"/>
          </w:tcPr>
          <w:p w14:paraId="0CED9D4E" w14:textId="7D3383B1" w:rsidR="005332F7" w:rsidRPr="00BD5147" w:rsidRDefault="005332F7"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BD5147">
              <w:t>∑</w:t>
            </w:r>
            <w:proofErr w:type="spellStart"/>
            <w:r w:rsidRPr="00BD5147">
              <w:t>Pernyataan</w:t>
            </w:r>
            <w:proofErr w:type="spellEnd"/>
          </w:p>
        </w:tc>
      </w:tr>
      <w:tr w:rsidR="00C56A0F" w:rsidRPr="00BD5147" w14:paraId="21CF549F"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47980038" w14:textId="6F1839F4" w:rsidR="00C56A0F" w:rsidRPr="00BD5147" w:rsidRDefault="00C56A0F" w:rsidP="00AE6A8F">
            <w:pPr>
              <w:pStyle w:val="Alishlah31text"/>
              <w:ind w:left="-44" w:firstLine="0"/>
            </w:pPr>
            <w:r w:rsidRPr="00BD5147">
              <w:t>Learning Organization</w:t>
            </w:r>
          </w:p>
        </w:tc>
        <w:tc>
          <w:tcPr>
            <w:tcW w:w="1984" w:type="dxa"/>
          </w:tcPr>
          <w:p w14:paraId="2D4D3618" w14:textId="26CCC908" w:rsidR="00C56A0F" w:rsidRPr="00BD5147" w:rsidRDefault="00C56A0F" w:rsidP="00AE6A8F">
            <w:pPr>
              <w:pStyle w:val="Alishlah31text"/>
              <w:numPr>
                <w:ilvl w:val="0"/>
                <w:numId w:val="21"/>
              </w:numPr>
              <w:ind w:left="405"/>
              <w:cnfStyle w:val="000000100000" w:firstRow="0" w:lastRow="0" w:firstColumn="0" w:lastColumn="0" w:oddVBand="0" w:evenVBand="0" w:oddHBand="1" w:evenHBand="0" w:firstRowFirstColumn="0" w:firstRowLastColumn="0" w:lastRowFirstColumn="0" w:lastRowLastColumn="0"/>
            </w:pPr>
            <w:r w:rsidRPr="00BD5147">
              <w:t>Personal mastery</w:t>
            </w:r>
          </w:p>
        </w:tc>
        <w:tc>
          <w:tcPr>
            <w:tcW w:w="1843" w:type="dxa"/>
          </w:tcPr>
          <w:p w14:paraId="0620F0B8" w14:textId="6D170372"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1, 2, 3</w:t>
            </w:r>
          </w:p>
        </w:tc>
        <w:tc>
          <w:tcPr>
            <w:tcW w:w="1381" w:type="dxa"/>
          </w:tcPr>
          <w:p w14:paraId="38BF6696" w14:textId="64901F04"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3DA59049"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141C4F24" w14:textId="77777777" w:rsidR="00C56A0F" w:rsidRPr="00BD5147" w:rsidRDefault="00C56A0F" w:rsidP="00AE6A8F">
            <w:pPr>
              <w:pStyle w:val="Alishlah31text"/>
              <w:ind w:left="-44" w:firstLine="0"/>
            </w:pPr>
          </w:p>
        </w:tc>
        <w:tc>
          <w:tcPr>
            <w:tcW w:w="1984" w:type="dxa"/>
          </w:tcPr>
          <w:p w14:paraId="1D14C3C4" w14:textId="2FB8E49C" w:rsidR="00C56A0F" w:rsidRPr="00BD5147" w:rsidRDefault="00C56A0F" w:rsidP="00AE6A8F">
            <w:pPr>
              <w:pStyle w:val="Alishlah31text"/>
              <w:numPr>
                <w:ilvl w:val="0"/>
                <w:numId w:val="21"/>
              </w:numPr>
              <w:ind w:left="405"/>
              <w:cnfStyle w:val="000000000000" w:firstRow="0" w:lastRow="0" w:firstColumn="0" w:lastColumn="0" w:oddVBand="0" w:evenVBand="0" w:oddHBand="0" w:evenHBand="0" w:firstRowFirstColumn="0" w:firstRowLastColumn="0" w:lastRowFirstColumn="0" w:lastRowLastColumn="0"/>
            </w:pPr>
            <w:r w:rsidRPr="00BD5147">
              <w:t>Mental model</w:t>
            </w:r>
          </w:p>
        </w:tc>
        <w:tc>
          <w:tcPr>
            <w:tcW w:w="1843" w:type="dxa"/>
          </w:tcPr>
          <w:p w14:paraId="40A6E5B5" w14:textId="1DE2460D"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4, 5, 6</w:t>
            </w:r>
          </w:p>
        </w:tc>
        <w:tc>
          <w:tcPr>
            <w:tcW w:w="1381" w:type="dxa"/>
          </w:tcPr>
          <w:p w14:paraId="5DC730BC" w14:textId="0802B925"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61748DAF"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547F3DC1" w14:textId="77777777" w:rsidR="00C56A0F" w:rsidRPr="00BD5147" w:rsidRDefault="00C56A0F" w:rsidP="00AE6A8F">
            <w:pPr>
              <w:pStyle w:val="Alishlah31text"/>
              <w:ind w:left="-44" w:firstLine="0"/>
            </w:pPr>
          </w:p>
        </w:tc>
        <w:tc>
          <w:tcPr>
            <w:tcW w:w="1984" w:type="dxa"/>
          </w:tcPr>
          <w:p w14:paraId="3070F792" w14:textId="1F5A6731" w:rsidR="00C56A0F" w:rsidRPr="00BD5147" w:rsidRDefault="00C56A0F" w:rsidP="00AE6A8F">
            <w:pPr>
              <w:pStyle w:val="Alishlah31text"/>
              <w:numPr>
                <w:ilvl w:val="0"/>
                <w:numId w:val="21"/>
              </w:numPr>
              <w:ind w:left="405"/>
              <w:cnfStyle w:val="000000100000" w:firstRow="0" w:lastRow="0" w:firstColumn="0" w:lastColumn="0" w:oddVBand="0" w:evenVBand="0" w:oddHBand="1" w:evenHBand="0" w:firstRowFirstColumn="0" w:firstRowLastColumn="0" w:lastRowFirstColumn="0" w:lastRowLastColumn="0"/>
            </w:pPr>
            <w:r w:rsidRPr="00BD5147">
              <w:t>Share</w:t>
            </w:r>
            <w:r w:rsidR="0094564E" w:rsidRPr="00BD5147">
              <w:t>d</w:t>
            </w:r>
            <w:r w:rsidRPr="00BD5147">
              <w:t xml:space="preserve"> vision</w:t>
            </w:r>
          </w:p>
        </w:tc>
        <w:tc>
          <w:tcPr>
            <w:tcW w:w="1843" w:type="dxa"/>
          </w:tcPr>
          <w:p w14:paraId="78D66970" w14:textId="7AF37139"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7, 8, 9</w:t>
            </w:r>
          </w:p>
        </w:tc>
        <w:tc>
          <w:tcPr>
            <w:tcW w:w="1381" w:type="dxa"/>
          </w:tcPr>
          <w:p w14:paraId="5497DFE1" w14:textId="6B856800"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18489EE8"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0ED6C7DB" w14:textId="77777777" w:rsidR="00C56A0F" w:rsidRPr="00BD5147" w:rsidRDefault="00C56A0F" w:rsidP="00AE6A8F">
            <w:pPr>
              <w:pStyle w:val="Alishlah31text"/>
              <w:ind w:left="-44" w:firstLine="0"/>
            </w:pPr>
          </w:p>
        </w:tc>
        <w:tc>
          <w:tcPr>
            <w:tcW w:w="1984" w:type="dxa"/>
          </w:tcPr>
          <w:p w14:paraId="60BDDB59" w14:textId="2D669CFB" w:rsidR="00C56A0F" w:rsidRPr="00BD5147" w:rsidRDefault="00C56A0F" w:rsidP="00AE6A8F">
            <w:pPr>
              <w:pStyle w:val="Alishlah31text"/>
              <w:numPr>
                <w:ilvl w:val="0"/>
                <w:numId w:val="21"/>
              </w:numPr>
              <w:ind w:left="405"/>
              <w:cnfStyle w:val="000000000000" w:firstRow="0" w:lastRow="0" w:firstColumn="0" w:lastColumn="0" w:oddVBand="0" w:evenVBand="0" w:oddHBand="0" w:evenHBand="0" w:firstRowFirstColumn="0" w:firstRowLastColumn="0" w:lastRowFirstColumn="0" w:lastRowLastColumn="0"/>
            </w:pPr>
            <w:r w:rsidRPr="00BD5147">
              <w:t>System thinking</w:t>
            </w:r>
          </w:p>
        </w:tc>
        <w:tc>
          <w:tcPr>
            <w:tcW w:w="1843" w:type="dxa"/>
          </w:tcPr>
          <w:p w14:paraId="6E94DE6A" w14:textId="620723B0"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10, 11, 12</w:t>
            </w:r>
          </w:p>
        </w:tc>
        <w:tc>
          <w:tcPr>
            <w:tcW w:w="1381" w:type="dxa"/>
          </w:tcPr>
          <w:p w14:paraId="602576BA" w14:textId="77F3C49A"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1A0AD2A8"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02115FDC" w14:textId="77777777" w:rsidR="00C56A0F" w:rsidRPr="00BD5147" w:rsidRDefault="00C56A0F" w:rsidP="00AE6A8F">
            <w:pPr>
              <w:pStyle w:val="Alishlah31text"/>
              <w:ind w:left="-44" w:firstLine="0"/>
            </w:pPr>
          </w:p>
        </w:tc>
        <w:tc>
          <w:tcPr>
            <w:tcW w:w="1984" w:type="dxa"/>
          </w:tcPr>
          <w:p w14:paraId="6F9730F1" w14:textId="1D1FFE75" w:rsidR="00C56A0F" w:rsidRPr="00BD5147" w:rsidRDefault="00C56A0F" w:rsidP="00AE6A8F">
            <w:pPr>
              <w:pStyle w:val="Alishlah31text"/>
              <w:numPr>
                <w:ilvl w:val="0"/>
                <w:numId w:val="21"/>
              </w:numPr>
              <w:ind w:left="405"/>
              <w:cnfStyle w:val="000000100000" w:firstRow="0" w:lastRow="0" w:firstColumn="0" w:lastColumn="0" w:oddVBand="0" w:evenVBand="0" w:oddHBand="1" w:evenHBand="0" w:firstRowFirstColumn="0" w:firstRowLastColumn="0" w:lastRowFirstColumn="0" w:lastRowLastColumn="0"/>
            </w:pPr>
            <w:r w:rsidRPr="00BD5147">
              <w:t>Team learning</w:t>
            </w:r>
          </w:p>
        </w:tc>
        <w:tc>
          <w:tcPr>
            <w:tcW w:w="1843" w:type="dxa"/>
          </w:tcPr>
          <w:p w14:paraId="163D8C56" w14:textId="41FB664B"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13, 14, 15</w:t>
            </w:r>
          </w:p>
        </w:tc>
        <w:tc>
          <w:tcPr>
            <w:tcW w:w="1381" w:type="dxa"/>
          </w:tcPr>
          <w:p w14:paraId="523D7052" w14:textId="5DCA4AD8"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203C95D2"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val="restart"/>
          </w:tcPr>
          <w:p w14:paraId="29EE2038" w14:textId="23D757B9" w:rsidR="00C56A0F" w:rsidRPr="00BD5147" w:rsidRDefault="00C56A0F" w:rsidP="00AE6A8F">
            <w:pPr>
              <w:pStyle w:val="Alishlah31text"/>
              <w:ind w:left="-44" w:firstLine="0"/>
            </w:pPr>
            <w:proofErr w:type="spellStart"/>
            <w:r w:rsidRPr="00BD5147">
              <w:t>Sikap</w:t>
            </w:r>
            <w:proofErr w:type="spellEnd"/>
            <w:r w:rsidRPr="00BD5147">
              <w:t xml:space="preserve"> </w:t>
            </w:r>
            <w:proofErr w:type="spellStart"/>
            <w:r w:rsidRPr="00BD5147">
              <w:t>Kepemimpinan</w:t>
            </w:r>
            <w:proofErr w:type="spellEnd"/>
          </w:p>
        </w:tc>
        <w:tc>
          <w:tcPr>
            <w:tcW w:w="1984" w:type="dxa"/>
          </w:tcPr>
          <w:p w14:paraId="2F56D09F" w14:textId="1F4CEBA7" w:rsidR="00C56A0F" w:rsidRPr="00BD5147" w:rsidRDefault="00C56A0F" w:rsidP="00AE6A8F">
            <w:pPr>
              <w:pStyle w:val="Alishlah31text"/>
              <w:numPr>
                <w:ilvl w:val="0"/>
                <w:numId w:val="22"/>
              </w:numPr>
              <w:ind w:left="405"/>
              <w:cnfStyle w:val="000000000000" w:firstRow="0" w:lastRow="0" w:firstColumn="0" w:lastColumn="0" w:oddVBand="0" w:evenVBand="0" w:oddHBand="0" w:evenHBand="0" w:firstRowFirstColumn="0" w:firstRowLastColumn="0" w:lastRowFirstColumn="0" w:lastRowLastColumn="0"/>
            </w:pPr>
            <w:proofErr w:type="spellStart"/>
            <w:r w:rsidRPr="00BD5147">
              <w:t>Cerdas</w:t>
            </w:r>
            <w:proofErr w:type="spellEnd"/>
            <w:r w:rsidRPr="00BD5147">
              <w:t xml:space="preserve"> </w:t>
            </w:r>
          </w:p>
        </w:tc>
        <w:tc>
          <w:tcPr>
            <w:tcW w:w="1843" w:type="dxa"/>
          </w:tcPr>
          <w:p w14:paraId="308E3A28" w14:textId="482DEA81"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16, 17, 18</w:t>
            </w:r>
          </w:p>
        </w:tc>
        <w:tc>
          <w:tcPr>
            <w:tcW w:w="1381" w:type="dxa"/>
          </w:tcPr>
          <w:p w14:paraId="5B59D491" w14:textId="2D1D7D72"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367DE5EE"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4136CEC3" w14:textId="77777777" w:rsidR="00C56A0F" w:rsidRPr="00BD5147" w:rsidRDefault="00C56A0F" w:rsidP="00AE6A8F">
            <w:pPr>
              <w:pStyle w:val="Alishlah31text"/>
              <w:ind w:left="-44" w:firstLine="0"/>
            </w:pPr>
          </w:p>
        </w:tc>
        <w:tc>
          <w:tcPr>
            <w:tcW w:w="1984" w:type="dxa"/>
          </w:tcPr>
          <w:p w14:paraId="6EA6D68B" w14:textId="513FC2C4" w:rsidR="00C56A0F" w:rsidRPr="00BD5147" w:rsidRDefault="00C56A0F" w:rsidP="00AE6A8F">
            <w:pPr>
              <w:pStyle w:val="Alishlah31text"/>
              <w:numPr>
                <w:ilvl w:val="0"/>
                <w:numId w:val="22"/>
              </w:numPr>
              <w:ind w:left="405"/>
              <w:cnfStyle w:val="000000100000" w:firstRow="0" w:lastRow="0" w:firstColumn="0" w:lastColumn="0" w:oddVBand="0" w:evenVBand="0" w:oddHBand="1" w:evenHBand="0" w:firstRowFirstColumn="0" w:firstRowLastColumn="0" w:lastRowFirstColumn="0" w:lastRowLastColumn="0"/>
            </w:pPr>
            <w:proofErr w:type="spellStart"/>
            <w:r w:rsidRPr="00BD5147">
              <w:t>Bertanggung</w:t>
            </w:r>
            <w:proofErr w:type="spellEnd"/>
            <w:r w:rsidRPr="00BD5147">
              <w:t xml:space="preserve"> </w:t>
            </w:r>
            <w:proofErr w:type="spellStart"/>
            <w:r w:rsidRPr="00BD5147">
              <w:t>jawab</w:t>
            </w:r>
            <w:proofErr w:type="spellEnd"/>
          </w:p>
        </w:tc>
        <w:tc>
          <w:tcPr>
            <w:tcW w:w="1843" w:type="dxa"/>
          </w:tcPr>
          <w:p w14:paraId="11818C2F" w14:textId="58C61A96"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19, 20, 21</w:t>
            </w:r>
          </w:p>
        </w:tc>
        <w:tc>
          <w:tcPr>
            <w:tcW w:w="1381" w:type="dxa"/>
          </w:tcPr>
          <w:p w14:paraId="31EB99F4" w14:textId="5F625362"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4F16BD9E"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4802AEC7" w14:textId="77777777" w:rsidR="00C56A0F" w:rsidRPr="00BD5147" w:rsidRDefault="00C56A0F" w:rsidP="00AE6A8F">
            <w:pPr>
              <w:pStyle w:val="Alishlah31text"/>
              <w:ind w:left="-44" w:firstLine="0"/>
            </w:pPr>
          </w:p>
        </w:tc>
        <w:tc>
          <w:tcPr>
            <w:tcW w:w="1984" w:type="dxa"/>
          </w:tcPr>
          <w:p w14:paraId="29F7F697" w14:textId="7F779FD8" w:rsidR="00C56A0F" w:rsidRPr="00BD5147" w:rsidRDefault="00C56A0F" w:rsidP="00AE6A8F">
            <w:pPr>
              <w:pStyle w:val="Alishlah31text"/>
              <w:numPr>
                <w:ilvl w:val="0"/>
                <w:numId w:val="22"/>
              </w:numPr>
              <w:ind w:left="405"/>
              <w:cnfStyle w:val="000000000000" w:firstRow="0" w:lastRow="0" w:firstColumn="0" w:lastColumn="0" w:oddVBand="0" w:evenVBand="0" w:oddHBand="0" w:evenHBand="0" w:firstRowFirstColumn="0" w:firstRowLastColumn="0" w:lastRowFirstColumn="0" w:lastRowLastColumn="0"/>
            </w:pPr>
            <w:proofErr w:type="spellStart"/>
            <w:r w:rsidRPr="00BD5147">
              <w:t>Lugas</w:t>
            </w:r>
            <w:proofErr w:type="spellEnd"/>
          </w:p>
        </w:tc>
        <w:tc>
          <w:tcPr>
            <w:tcW w:w="1843" w:type="dxa"/>
          </w:tcPr>
          <w:p w14:paraId="28BBC0B8" w14:textId="43D14703"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22, 23, 24</w:t>
            </w:r>
          </w:p>
        </w:tc>
        <w:tc>
          <w:tcPr>
            <w:tcW w:w="1381" w:type="dxa"/>
          </w:tcPr>
          <w:p w14:paraId="45DD1FB8" w14:textId="5A25AFB1"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11986473"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309FBA9E" w14:textId="77777777" w:rsidR="00C56A0F" w:rsidRPr="00BD5147" w:rsidRDefault="00C56A0F" w:rsidP="00AE6A8F">
            <w:pPr>
              <w:pStyle w:val="Alishlah31text"/>
              <w:ind w:left="-44" w:firstLine="0"/>
            </w:pPr>
          </w:p>
        </w:tc>
        <w:tc>
          <w:tcPr>
            <w:tcW w:w="1984" w:type="dxa"/>
          </w:tcPr>
          <w:p w14:paraId="7AC70886" w14:textId="7CB89429" w:rsidR="00C56A0F" w:rsidRPr="00BD5147" w:rsidRDefault="00C56A0F" w:rsidP="00AE6A8F">
            <w:pPr>
              <w:pStyle w:val="Alishlah31text"/>
              <w:numPr>
                <w:ilvl w:val="0"/>
                <w:numId w:val="22"/>
              </w:numPr>
              <w:ind w:left="405"/>
              <w:cnfStyle w:val="000000100000" w:firstRow="0" w:lastRow="0" w:firstColumn="0" w:lastColumn="0" w:oddVBand="0" w:evenVBand="0" w:oddHBand="1" w:evenHBand="0" w:firstRowFirstColumn="0" w:firstRowLastColumn="0" w:lastRowFirstColumn="0" w:lastRowLastColumn="0"/>
            </w:pPr>
            <w:proofErr w:type="spellStart"/>
            <w:r w:rsidRPr="00BD5147">
              <w:t>Inisiatif</w:t>
            </w:r>
            <w:proofErr w:type="spellEnd"/>
          </w:p>
        </w:tc>
        <w:tc>
          <w:tcPr>
            <w:tcW w:w="1843" w:type="dxa"/>
          </w:tcPr>
          <w:p w14:paraId="409F07AC" w14:textId="0855D1C8"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25, 26, 27, 28</w:t>
            </w:r>
          </w:p>
        </w:tc>
        <w:tc>
          <w:tcPr>
            <w:tcW w:w="1381" w:type="dxa"/>
          </w:tcPr>
          <w:p w14:paraId="2FF6293A" w14:textId="72D1F203"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4</w:t>
            </w:r>
          </w:p>
        </w:tc>
      </w:tr>
      <w:tr w:rsidR="00C56A0F" w:rsidRPr="00BD5147" w14:paraId="05A9AB52"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0DEAAF2E" w14:textId="77777777" w:rsidR="00C56A0F" w:rsidRPr="00BD5147" w:rsidRDefault="00C56A0F" w:rsidP="00AE6A8F">
            <w:pPr>
              <w:pStyle w:val="Alishlah31text"/>
              <w:ind w:left="-44" w:firstLine="0"/>
            </w:pPr>
          </w:p>
        </w:tc>
        <w:tc>
          <w:tcPr>
            <w:tcW w:w="1984" w:type="dxa"/>
          </w:tcPr>
          <w:p w14:paraId="7F4F2E1B" w14:textId="4596B777" w:rsidR="00C56A0F" w:rsidRPr="00BD5147" w:rsidRDefault="00C56A0F" w:rsidP="00AE6A8F">
            <w:pPr>
              <w:pStyle w:val="Alishlah31text"/>
              <w:numPr>
                <w:ilvl w:val="0"/>
                <w:numId w:val="22"/>
              </w:numPr>
              <w:ind w:left="405"/>
              <w:cnfStyle w:val="000000000000" w:firstRow="0" w:lastRow="0" w:firstColumn="0" w:lastColumn="0" w:oddVBand="0" w:evenVBand="0" w:oddHBand="0" w:evenHBand="0" w:firstRowFirstColumn="0" w:firstRowLastColumn="0" w:lastRowFirstColumn="0" w:lastRowLastColumn="0"/>
            </w:pPr>
            <w:proofErr w:type="spellStart"/>
            <w:r w:rsidRPr="00BD5147">
              <w:t>Konsisten</w:t>
            </w:r>
            <w:proofErr w:type="spellEnd"/>
            <w:r w:rsidRPr="00BD5147">
              <w:t xml:space="preserve"> </w:t>
            </w:r>
          </w:p>
        </w:tc>
        <w:tc>
          <w:tcPr>
            <w:tcW w:w="1843" w:type="dxa"/>
          </w:tcPr>
          <w:p w14:paraId="1BA8BD11" w14:textId="7E78E4FF"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29, 30, 31</w:t>
            </w:r>
          </w:p>
        </w:tc>
        <w:tc>
          <w:tcPr>
            <w:tcW w:w="1381" w:type="dxa"/>
          </w:tcPr>
          <w:p w14:paraId="336A0760" w14:textId="7B3E5FB0"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5308F911"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3450BC59" w14:textId="77777777" w:rsidR="00C56A0F" w:rsidRPr="00BD5147" w:rsidRDefault="00C56A0F" w:rsidP="00AE6A8F">
            <w:pPr>
              <w:pStyle w:val="Alishlah31text"/>
              <w:ind w:left="-44" w:firstLine="0"/>
            </w:pPr>
          </w:p>
        </w:tc>
        <w:tc>
          <w:tcPr>
            <w:tcW w:w="1984" w:type="dxa"/>
          </w:tcPr>
          <w:p w14:paraId="18567C66" w14:textId="2C73C405" w:rsidR="00C56A0F" w:rsidRPr="00BD5147" w:rsidRDefault="00C56A0F" w:rsidP="00AE6A8F">
            <w:pPr>
              <w:pStyle w:val="Alishlah31text"/>
              <w:numPr>
                <w:ilvl w:val="0"/>
                <w:numId w:val="22"/>
              </w:numPr>
              <w:ind w:left="405"/>
              <w:cnfStyle w:val="000000100000" w:firstRow="0" w:lastRow="0" w:firstColumn="0" w:lastColumn="0" w:oddVBand="0" w:evenVBand="0" w:oddHBand="1" w:evenHBand="0" w:firstRowFirstColumn="0" w:firstRowLastColumn="0" w:lastRowFirstColumn="0" w:lastRowLastColumn="0"/>
            </w:pPr>
            <w:proofErr w:type="spellStart"/>
            <w:r w:rsidRPr="00BD5147">
              <w:t>Jujur</w:t>
            </w:r>
            <w:proofErr w:type="spellEnd"/>
            <w:r w:rsidRPr="00BD5147">
              <w:t xml:space="preserve"> </w:t>
            </w:r>
          </w:p>
        </w:tc>
        <w:tc>
          <w:tcPr>
            <w:tcW w:w="1843" w:type="dxa"/>
          </w:tcPr>
          <w:p w14:paraId="48EF1545" w14:textId="3BCA129F"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32, 33, 34, 35</w:t>
            </w:r>
          </w:p>
        </w:tc>
        <w:tc>
          <w:tcPr>
            <w:tcW w:w="1381" w:type="dxa"/>
          </w:tcPr>
          <w:p w14:paraId="170FC518" w14:textId="22E9D3DB"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4</w:t>
            </w:r>
          </w:p>
        </w:tc>
      </w:tr>
      <w:tr w:rsidR="005332F7" w:rsidRPr="00BD5147" w14:paraId="34CCAE94" w14:textId="77777777" w:rsidTr="00C56A0F">
        <w:tc>
          <w:tcPr>
            <w:cnfStyle w:val="001000000000" w:firstRow="0" w:lastRow="0" w:firstColumn="1" w:lastColumn="0" w:oddVBand="0" w:evenVBand="0" w:oddHBand="0" w:evenHBand="0" w:firstRowFirstColumn="0" w:firstRowLastColumn="0" w:lastRowFirstColumn="0" w:lastRowLastColumn="0"/>
            <w:tcW w:w="1843" w:type="dxa"/>
          </w:tcPr>
          <w:p w14:paraId="4F4C5648" w14:textId="77777777" w:rsidR="005332F7" w:rsidRPr="00BD5147" w:rsidRDefault="005332F7" w:rsidP="00AE6A8F">
            <w:pPr>
              <w:pStyle w:val="Alishlah31text"/>
              <w:ind w:firstLine="0"/>
            </w:pPr>
          </w:p>
        </w:tc>
        <w:tc>
          <w:tcPr>
            <w:tcW w:w="1984" w:type="dxa"/>
          </w:tcPr>
          <w:p w14:paraId="3E96DC73" w14:textId="77777777" w:rsidR="005332F7" w:rsidRPr="00BD5147" w:rsidRDefault="005332F7" w:rsidP="00AE6A8F">
            <w:pPr>
              <w:pStyle w:val="Alishlah31text"/>
              <w:ind w:firstLine="0"/>
              <w:cnfStyle w:val="000000000000" w:firstRow="0" w:lastRow="0" w:firstColumn="0" w:lastColumn="0" w:oddVBand="0" w:evenVBand="0" w:oddHBand="0" w:evenHBand="0" w:firstRowFirstColumn="0" w:firstRowLastColumn="0" w:lastRowFirstColumn="0" w:lastRowLastColumn="0"/>
            </w:pPr>
          </w:p>
        </w:tc>
        <w:tc>
          <w:tcPr>
            <w:tcW w:w="1843" w:type="dxa"/>
          </w:tcPr>
          <w:p w14:paraId="3C940EE1" w14:textId="5A61C310" w:rsidR="005332F7" w:rsidRPr="00BD5147" w:rsidRDefault="005332F7"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rPr>
                <w:b/>
                <w:bCs/>
              </w:rPr>
            </w:pPr>
            <w:proofErr w:type="spellStart"/>
            <w:r w:rsidRPr="00BD5147">
              <w:rPr>
                <w:b/>
                <w:bCs/>
              </w:rPr>
              <w:t>Jumlah</w:t>
            </w:r>
            <w:proofErr w:type="spellEnd"/>
          </w:p>
        </w:tc>
        <w:tc>
          <w:tcPr>
            <w:tcW w:w="1381" w:type="dxa"/>
          </w:tcPr>
          <w:p w14:paraId="170BA52F" w14:textId="3E99CB6A" w:rsidR="005332F7"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rPr>
                <w:b/>
                <w:bCs/>
              </w:rPr>
            </w:pPr>
            <w:r w:rsidRPr="00BD5147">
              <w:rPr>
                <w:b/>
                <w:bCs/>
              </w:rPr>
              <w:t>35</w:t>
            </w:r>
          </w:p>
        </w:tc>
      </w:tr>
    </w:tbl>
    <w:p w14:paraId="7D02CBC3" w14:textId="77777777" w:rsidR="005332F7" w:rsidRPr="00BD5147" w:rsidRDefault="005332F7" w:rsidP="00AE6A8F">
      <w:pPr>
        <w:pStyle w:val="Alishlah31text"/>
      </w:pPr>
    </w:p>
    <w:p w14:paraId="59DAC009" w14:textId="5E0E2BCA" w:rsidR="005332F7" w:rsidRPr="00BD5147" w:rsidRDefault="003636C7" w:rsidP="00AE6A8F">
      <w:pPr>
        <w:pStyle w:val="Alishlah31text"/>
      </w:pPr>
      <w:r w:rsidRPr="00BD5147">
        <w:t xml:space="preserve">Data yang </w:t>
      </w:r>
      <w:proofErr w:type="spellStart"/>
      <w:r w:rsidRPr="00BD5147">
        <w:t>diperoleh</w:t>
      </w:r>
      <w:proofErr w:type="spellEnd"/>
      <w:r w:rsidRPr="00BD5147">
        <w:t xml:space="preserve"> </w:t>
      </w:r>
      <w:proofErr w:type="spellStart"/>
      <w:r w:rsidR="00C42ED4" w:rsidRPr="00BD5147">
        <w:t>berupa</w:t>
      </w:r>
      <w:proofErr w:type="spellEnd"/>
      <w:r w:rsidR="00C42ED4" w:rsidRPr="00BD5147">
        <w:t xml:space="preserve"> data </w:t>
      </w:r>
      <w:proofErr w:type="spellStart"/>
      <w:r w:rsidR="00C42ED4" w:rsidRPr="00BD5147">
        <w:t>numerik</w:t>
      </w:r>
      <w:proofErr w:type="spellEnd"/>
      <w:r w:rsidR="00C42ED4" w:rsidRPr="00BD5147">
        <w:t xml:space="preserve">, </w:t>
      </w:r>
      <w:proofErr w:type="spellStart"/>
      <w:r w:rsidR="00C42ED4" w:rsidRPr="00BD5147">
        <w:t>sehingga</w:t>
      </w:r>
      <w:proofErr w:type="spellEnd"/>
      <w:r w:rsidR="00C42ED4" w:rsidRPr="00BD5147">
        <w:t xml:space="preserve"> </w:t>
      </w:r>
      <w:proofErr w:type="spellStart"/>
      <w:r w:rsidR="00C42ED4" w:rsidRPr="00BD5147">
        <w:t>analisis</w:t>
      </w:r>
      <w:proofErr w:type="spellEnd"/>
      <w:r w:rsidR="00C42ED4" w:rsidRPr="00BD5147">
        <w:t xml:space="preserve"> data yang </w:t>
      </w:r>
      <w:proofErr w:type="spellStart"/>
      <w:r w:rsidR="00C42ED4" w:rsidRPr="00BD5147">
        <w:t>dipilih</w:t>
      </w:r>
      <w:proofErr w:type="spellEnd"/>
      <w:r w:rsidR="00C42ED4" w:rsidRPr="00BD5147">
        <w:t xml:space="preserve"> </w:t>
      </w:r>
      <w:proofErr w:type="spellStart"/>
      <w:r w:rsidRPr="00BD5147">
        <w:t>secara</w:t>
      </w:r>
      <w:proofErr w:type="spellEnd"/>
      <w:r w:rsidRPr="00BD5147">
        <w:t xml:space="preserve"> </w:t>
      </w:r>
      <w:proofErr w:type="spellStart"/>
      <w:r w:rsidRPr="00BD5147">
        <w:t>deskriptif</w:t>
      </w:r>
      <w:proofErr w:type="spellEnd"/>
      <w:r w:rsidRPr="00BD5147">
        <w:t xml:space="preserve"> </w:t>
      </w:r>
      <w:proofErr w:type="spellStart"/>
      <w:r w:rsidRPr="00BD5147">
        <w:t>kuantitatif</w:t>
      </w:r>
      <w:proofErr w:type="spellEnd"/>
      <w:r w:rsidR="00C42ED4" w:rsidRPr="00BD5147">
        <w:t xml:space="preserve"> (</w:t>
      </w:r>
      <w:proofErr w:type="spellStart"/>
      <w:r w:rsidR="00C42ED4" w:rsidRPr="00BD5147">
        <w:t>Arikunto</w:t>
      </w:r>
      <w:proofErr w:type="spellEnd"/>
      <w:r w:rsidR="00C42ED4" w:rsidRPr="00BD5147">
        <w:t>, 2013)</w:t>
      </w:r>
      <w:r w:rsidR="00276EA1" w:rsidRPr="00BD5147">
        <w:t>.</w:t>
      </w:r>
      <w:r w:rsidR="00C42ED4" w:rsidRPr="00BD5147">
        <w:t xml:space="preserve"> </w:t>
      </w:r>
      <w:r w:rsidR="00276EA1" w:rsidRPr="00BD5147">
        <w:t xml:space="preserve">Data </w:t>
      </w:r>
      <w:proofErr w:type="spellStart"/>
      <w:r w:rsidR="00276EA1" w:rsidRPr="00BD5147">
        <w:t>kuesioner</w:t>
      </w:r>
      <w:proofErr w:type="spellEnd"/>
      <w:r w:rsidR="00276EA1" w:rsidRPr="00BD5147">
        <w:t xml:space="preserve"> </w:t>
      </w:r>
      <w:proofErr w:type="spellStart"/>
      <w:r w:rsidR="00276EA1" w:rsidRPr="00BD5147">
        <w:t>diinterpretasikan</w:t>
      </w:r>
      <w:proofErr w:type="spellEnd"/>
      <w:r w:rsidR="00276EA1" w:rsidRPr="00BD5147">
        <w:t xml:space="preserve"> </w:t>
      </w:r>
      <w:proofErr w:type="spellStart"/>
      <w:r w:rsidR="00276EA1" w:rsidRPr="00BD5147">
        <w:t>ke</w:t>
      </w:r>
      <w:proofErr w:type="spellEnd"/>
      <w:r w:rsidR="00276EA1" w:rsidRPr="00BD5147">
        <w:t xml:space="preserve"> </w:t>
      </w:r>
      <w:proofErr w:type="spellStart"/>
      <w:r w:rsidR="00276EA1" w:rsidRPr="00BD5147">
        <w:t>dalam</w:t>
      </w:r>
      <w:proofErr w:type="spellEnd"/>
      <w:r w:rsidR="00276EA1" w:rsidRPr="00BD5147">
        <w:t xml:space="preserve"> 5 </w:t>
      </w:r>
      <w:proofErr w:type="spellStart"/>
      <w:r w:rsidR="00276EA1" w:rsidRPr="00BD5147">
        <w:t>kategori</w:t>
      </w:r>
      <w:proofErr w:type="spellEnd"/>
      <w:r w:rsidR="00276EA1" w:rsidRPr="00BD5147">
        <w:t xml:space="preserve">, </w:t>
      </w:r>
      <w:proofErr w:type="spellStart"/>
      <w:r w:rsidR="00276EA1" w:rsidRPr="00BD5147">
        <w:t>yaitu</w:t>
      </w:r>
      <w:proofErr w:type="spellEnd"/>
      <w:r w:rsidR="00C42ED4" w:rsidRPr="00BD5147">
        <w:t>:</w:t>
      </w:r>
      <w:r w:rsidR="00276EA1" w:rsidRPr="00BD5147">
        <w:t xml:space="preserve"> </w:t>
      </w:r>
    </w:p>
    <w:p w14:paraId="60B2BEBF" w14:textId="444C987A" w:rsidR="00F43120" w:rsidRPr="00BD5147" w:rsidRDefault="00F43120" w:rsidP="00AE6A8F">
      <w:pPr>
        <w:pStyle w:val="Alishlah31text"/>
      </w:pPr>
    </w:p>
    <w:p w14:paraId="49825A29" w14:textId="49E917C4" w:rsidR="00F43120" w:rsidRPr="00BD5147" w:rsidRDefault="00F43120" w:rsidP="00AE6A8F">
      <w:pPr>
        <w:pStyle w:val="Alishlah31text"/>
        <w:jc w:val="center"/>
        <w:rPr>
          <w:b/>
          <w:bCs/>
        </w:rPr>
      </w:pPr>
      <w:proofErr w:type="spellStart"/>
      <w:r w:rsidRPr="00BD5147">
        <w:rPr>
          <w:b/>
          <w:bCs/>
        </w:rPr>
        <w:t>Tabel</w:t>
      </w:r>
      <w:proofErr w:type="spellEnd"/>
      <w:r w:rsidR="00A91A37">
        <w:rPr>
          <w:b/>
          <w:bCs/>
        </w:rPr>
        <w:t xml:space="preserve"> 2.</w:t>
      </w:r>
      <w:r w:rsidRPr="00BD5147">
        <w:rPr>
          <w:b/>
          <w:bCs/>
        </w:rPr>
        <w:t xml:space="preserve"> </w:t>
      </w:r>
      <w:proofErr w:type="spellStart"/>
      <w:r w:rsidRPr="00BD5147">
        <w:rPr>
          <w:b/>
          <w:bCs/>
        </w:rPr>
        <w:t>Interpretasi</w:t>
      </w:r>
      <w:proofErr w:type="spellEnd"/>
      <w:r w:rsidRPr="00BD5147">
        <w:rPr>
          <w:b/>
          <w:bCs/>
        </w:rPr>
        <w:t xml:space="preserve"> </w:t>
      </w:r>
      <w:proofErr w:type="spellStart"/>
      <w:r w:rsidRPr="00BD5147">
        <w:rPr>
          <w:b/>
          <w:bCs/>
        </w:rPr>
        <w:t>Kategori</w:t>
      </w:r>
      <w:proofErr w:type="spellEnd"/>
      <w:r w:rsidRPr="00BD5147">
        <w:rPr>
          <w:b/>
          <w:bCs/>
        </w:rPr>
        <w:t xml:space="preserve"> Skor (%)</w:t>
      </w:r>
    </w:p>
    <w:p w14:paraId="00974543" w14:textId="77777777" w:rsidR="00F43120" w:rsidRPr="00BD5147" w:rsidRDefault="00F43120" w:rsidP="00AE6A8F">
      <w:pPr>
        <w:pStyle w:val="Alishlah31text"/>
        <w:jc w:val="center"/>
      </w:pPr>
    </w:p>
    <w:tbl>
      <w:tblPr>
        <w:tblStyle w:val="PlainTable2"/>
        <w:tblW w:w="0" w:type="auto"/>
        <w:tblInd w:w="2835" w:type="dxa"/>
        <w:tblLook w:val="04A0" w:firstRow="1" w:lastRow="0" w:firstColumn="1" w:lastColumn="0" w:noHBand="0" w:noVBand="1"/>
      </w:tblPr>
      <w:tblGrid>
        <w:gridCol w:w="1555"/>
        <w:gridCol w:w="2131"/>
      </w:tblGrid>
      <w:tr w:rsidR="00C42ED4" w:rsidRPr="00BD5147" w14:paraId="08D1778A" w14:textId="77777777" w:rsidTr="00F431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5000B5" w14:textId="0D241F9E" w:rsidR="00C42ED4" w:rsidRPr="00BD5147" w:rsidRDefault="00C42ED4" w:rsidP="00AE6A8F">
            <w:pPr>
              <w:pStyle w:val="Alishlah31text"/>
              <w:ind w:firstLine="0"/>
              <w:jc w:val="center"/>
            </w:pPr>
            <w:r w:rsidRPr="00BD5147">
              <w:t>Skor (%)</w:t>
            </w:r>
          </w:p>
        </w:tc>
        <w:tc>
          <w:tcPr>
            <w:tcW w:w="2131" w:type="dxa"/>
          </w:tcPr>
          <w:p w14:paraId="6637E177" w14:textId="3563817B" w:rsidR="00C42ED4" w:rsidRPr="00BD5147" w:rsidRDefault="00C42ED4"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proofErr w:type="spellStart"/>
            <w:r w:rsidRPr="00BD5147">
              <w:t>Kategori</w:t>
            </w:r>
            <w:proofErr w:type="spellEnd"/>
          </w:p>
        </w:tc>
      </w:tr>
      <w:tr w:rsidR="00C42ED4" w:rsidRPr="00BD5147" w14:paraId="022456FB" w14:textId="77777777" w:rsidTr="00F4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6E38C6C" w14:textId="798463B5" w:rsidR="00C42ED4" w:rsidRPr="00BD5147" w:rsidRDefault="00C42ED4" w:rsidP="00AE6A8F">
            <w:pPr>
              <w:pStyle w:val="Alishlah31text"/>
              <w:ind w:firstLine="0"/>
              <w:jc w:val="center"/>
              <w:rPr>
                <w:b w:val="0"/>
                <w:bCs w:val="0"/>
              </w:rPr>
            </w:pPr>
            <w:r w:rsidRPr="00BD5147">
              <w:rPr>
                <w:b w:val="0"/>
                <w:bCs w:val="0"/>
              </w:rPr>
              <w:t>81 – 100</w:t>
            </w:r>
          </w:p>
        </w:tc>
        <w:tc>
          <w:tcPr>
            <w:tcW w:w="2131" w:type="dxa"/>
          </w:tcPr>
          <w:p w14:paraId="428EFA47" w14:textId="58DF8DB6" w:rsidR="00C42ED4" w:rsidRPr="00BD5147" w:rsidRDefault="00C42ED4"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 xml:space="preserve">Sangat </w:t>
            </w:r>
            <w:proofErr w:type="spellStart"/>
            <w:r w:rsidRPr="00BD5147">
              <w:t>baik</w:t>
            </w:r>
            <w:proofErr w:type="spellEnd"/>
          </w:p>
        </w:tc>
      </w:tr>
      <w:tr w:rsidR="00C42ED4" w:rsidRPr="00BD5147" w14:paraId="3CD624A4" w14:textId="77777777" w:rsidTr="00F43120">
        <w:tc>
          <w:tcPr>
            <w:cnfStyle w:val="001000000000" w:firstRow="0" w:lastRow="0" w:firstColumn="1" w:lastColumn="0" w:oddVBand="0" w:evenVBand="0" w:oddHBand="0" w:evenHBand="0" w:firstRowFirstColumn="0" w:firstRowLastColumn="0" w:lastRowFirstColumn="0" w:lastRowLastColumn="0"/>
            <w:tcW w:w="1555" w:type="dxa"/>
          </w:tcPr>
          <w:p w14:paraId="47297ED9" w14:textId="4E2B2AA4" w:rsidR="00C42ED4" w:rsidRPr="00BD5147" w:rsidRDefault="00C42ED4" w:rsidP="00AE6A8F">
            <w:pPr>
              <w:pStyle w:val="Alishlah31text"/>
              <w:ind w:firstLine="0"/>
              <w:jc w:val="center"/>
              <w:rPr>
                <w:b w:val="0"/>
                <w:bCs w:val="0"/>
              </w:rPr>
            </w:pPr>
            <w:r w:rsidRPr="00BD5147">
              <w:rPr>
                <w:b w:val="0"/>
                <w:bCs w:val="0"/>
              </w:rPr>
              <w:t>61 – 80</w:t>
            </w:r>
          </w:p>
        </w:tc>
        <w:tc>
          <w:tcPr>
            <w:tcW w:w="2131" w:type="dxa"/>
          </w:tcPr>
          <w:p w14:paraId="1DF4365C" w14:textId="456B2EBD" w:rsidR="00C42ED4" w:rsidRPr="00BD5147" w:rsidRDefault="00C42ED4"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proofErr w:type="spellStart"/>
            <w:r w:rsidRPr="00BD5147">
              <w:t>Baik</w:t>
            </w:r>
            <w:proofErr w:type="spellEnd"/>
          </w:p>
        </w:tc>
      </w:tr>
      <w:tr w:rsidR="00C42ED4" w:rsidRPr="00BD5147" w14:paraId="6BB22C86" w14:textId="77777777" w:rsidTr="00F4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E486A69" w14:textId="29597DF2" w:rsidR="00C42ED4" w:rsidRPr="00BD5147" w:rsidRDefault="00C42ED4" w:rsidP="00AE6A8F">
            <w:pPr>
              <w:pStyle w:val="Alishlah31text"/>
              <w:ind w:firstLine="0"/>
              <w:jc w:val="center"/>
              <w:rPr>
                <w:b w:val="0"/>
                <w:bCs w:val="0"/>
              </w:rPr>
            </w:pPr>
            <w:r w:rsidRPr="00BD5147">
              <w:rPr>
                <w:b w:val="0"/>
                <w:bCs w:val="0"/>
              </w:rPr>
              <w:t>41 – 60</w:t>
            </w:r>
          </w:p>
        </w:tc>
        <w:tc>
          <w:tcPr>
            <w:tcW w:w="2131" w:type="dxa"/>
          </w:tcPr>
          <w:p w14:paraId="3B273F3F" w14:textId="3BECE772" w:rsidR="00C42ED4" w:rsidRPr="00BD5147" w:rsidRDefault="00C42ED4"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proofErr w:type="spellStart"/>
            <w:r w:rsidRPr="00BD5147">
              <w:t>Cukup</w:t>
            </w:r>
            <w:proofErr w:type="spellEnd"/>
          </w:p>
        </w:tc>
      </w:tr>
      <w:tr w:rsidR="00C42ED4" w:rsidRPr="00BD5147" w14:paraId="57F02CBB" w14:textId="77777777" w:rsidTr="00F43120">
        <w:tc>
          <w:tcPr>
            <w:cnfStyle w:val="001000000000" w:firstRow="0" w:lastRow="0" w:firstColumn="1" w:lastColumn="0" w:oddVBand="0" w:evenVBand="0" w:oddHBand="0" w:evenHBand="0" w:firstRowFirstColumn="0" w:firstRowLastColumn="0" w:lastRowFirstColumn="0" w:lastRowLastColumn="0"/>
            <w:tcW w:w="1555" w:type="dxa"/>
          </w:tcPr>
          <w:p w14:paraId="2D630C50" w14:textId="3AA20667" w:rsidR="00C42ED4" w:rsidRPr="00BD5147" w:rsidRDefault="00C42ED4" w:rsidP="00AE6A8F">
            <w:pPr>
              <w:pStyle w:val="Alishlah31text"/>
              <w:ind w:firstLine="0"/>
              <w:jc w:val="center"/>
              <w:rPr>
                <w:b w:val="0"/>
                <w:bCs w:val="0"/>
              </w:rPr>
            </w:pPr>
            <w:r w:rsidRPr="00BD5147">
              <w:rPr>
                <w:b w:val="0"/>
                <w:bCs w:val="0"/>
              </w:rPr>
              <w:lastRenderedPageBreak/>
              <w:t>21 – 40</w:t>
            </w:r>
          </w:p>
        </w:tc>
        <w:tc>
          <w:tcPr>
            <w:tcW w:w="2131" w:type="dxa"/>
          </w:tcPr>
          <w:p w14:paraId="4BDC27D0" w14:textId="0A77D1A4" w:rsidR="00C42ED4" w:rsidRPr="00BD5147" w:rsidRDefault="00C42ED4"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Kurang</w:t>
            </w:r>
          </w:p>
        </w:tc>
      </w:tr>
      <w:tr w:rsidR="00C42ED4" w:rsidRPr="00BD5147" w14:paraId="4AF84BAD" w14:textId="77777777" w:rsidTr="00F4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3F0D76E" w14:textId="1773E7E3" w:rsidR="00C42ED4" w:rsidRPr="00BD5147" w:rsidRDefault="00C42ED4" w:rsidP="00AE6A8F">
            <w:pPr>
              <w:pStyle w:val="Alishlah31text"/>
              <w:ind w:firstLine="0"/>
              <w:jc w:val="center"/>
              <w:rPr>
                <w:b w:val="0"/>
                <w:bCs w:val="0"/>
              </w:rPr>
            </w:pPr>
            <w:r w:rsidRPr="00BD5147">
              <w:rPr>
                <w:b w:val="0"/>
                <w:bCs w:val="0"/>
              </w:rPr>
              <w:t>0 – 20</w:t>
            </w:r>
          </w:p>
        </w:tc>
        <w:tc>
          <w:tcPr>
            <w:tcW w:w="2131" w:type="dxa"/>
          </w:tcPr>
          <w:p w14:paraId="3985541A" w14:textId="31B23029" w:rsidR="00C42ED4" w:rsidRPr="00BD5147" w:rsidRDefault="00C42ED4"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 xml:space="preserve">Sangat </w:t>
            </w:r>
            <w:proofErr w:type="spellStart"/>
            <w:r w:rsidRPr="00BD5147">
              <w:t>kurang</w:t>
            </w:r>
            <w:proofErr w:type="spellEnd"/>
          </w:p>
        </w:tc>
      </w:tr>
    </w:tbl>
    <w:p w14:paraId="029660DA" w14:textId="77777777" w:rsidR="00F43120" w:rsidRPr="00BD5147" w:rsidRDefault="00F43120" w:rsidP="00AE6A8F">
      <w:pPr>
        <w:pStyle w:val="Alishlah31text"/>
      </w:pPr>
    </w:p>
    <w:p w14:paraId="51C0C326" w14:textId="46691E9F" w:rsidR="00C42ED4" w:rsidRPr="00BD5147" w:rsidRDefault="00F43120" w:rsidP="00AE6A8F">
      <w:pPr>
        <w:pStyle w:val="Alishlah31text"/>
      </w:pPr>
      <w:proofErr w:type="spellStart"/>
      <w:r w:rsidRPr="00BD5147">
        <w:t>Selanjutnya</w:t>
      </w:r>
      <w:proofErr w:type="spellEnd"/>
      <w:r w:rsidRPr="00BD5147">
        <w:t xml:space="preserve"> </w:t>
      </w:r>
      <w:proofErr w:type="spellStart"/>
      <w:r w:rsidRPr="00BD5147">
        <w:t>dilakukan</w:t>
      </w:r>
      <w:proofErr w:type="spellEnd"/>
      <w:r w:rsidRPr="00BD5147">
        <w:t xml:space="preserve"> uji </w:t>
      </w:r>
      <w:proofErr w:type="spellStart"/>
      <w:r w:rsidRPr="00BD5147">
        <w:t>analisis</w:t>
      </w:r>
      <w:proofErr w:type="spellEnd"/>
      <w:r w:rsidRPr="00BD5147">
        <w:t xml:space="preserve"> </w:t>
      </w:r>
      <w:proofErr w:type="spellStart"/>
      <w:r w:rsidR="008C0A55" w:rsidRPr="00BD5147">
        <w:t>hubungan</w:t>
      </w:r>
      <w:proofErr w:type="spellEnd"/>
      <w:r w:rsidR="008C0A55" w:rsidRPr="00BD5147">
        <w:t xml:space="preserve"> learning organization </w:t>
      </w:r>
      <w:proofErr w:type="spellStart"/>
      <w:r w:rsidR="008C0A55" w:rsidRPr="00BD5147">
        <w:t>dengan</w:t>
      </w:r>
      <w:proofErr w:type="spellEnd"/>
      <w:r w:rsidR="008C0A55" w:rsidRPr="00BD5147">
        <w:t xml:space="preserve"> </w:t>
      </w:r>
      <w:proofErr w:type="spellStart"/>
      <w:r w:rsidR="008C0A55" w:rsidRPr="00BD5147">
        <w:t>sikap</w:t>
      </w:r>
      <w:proofErr w:type="spellEnd"/>
      <w:r w:rsidR="008C0A55" w:rsidRPr="00BD5147">
        <w:t xml:space="preserve"> </w:t>
      </w:r>
      <w:proofErr w:type="spellStart"/>
      <w:r w:rsidR="008C0A55" w:rsidRPr="00BD5147">
        <w:t>kepemimpinan</w:t>
      </w:r>
      <w:proofErr w:type="spellEnd"/>
      <w:r w:rsidR="008C0A55" w:rsidRPr="00BD5147">
        <w:t xml:space="preserve"> </w:t>
      </w:r>
      <w:proofErr w:type="spellStart"/>
      <w:r w:rsidR="008C0A55" w:rsidRPr="00BD5147">
        <w:t>dengan</w:t>
      </w:r>
      <w:proofErr w:type="spellEnd"/>
      <w:r w:rsidR="008C0A55" w:rsidRPr="00BD5147">
        <w:t xml:space="preserve"> </w:t>
      </w:r>
      <w:proofErr w:type="spellStart"/>
      <w:r w:rsidR="008C0A55" w:rsidRPr="00BD5147">
        <w:t>menggunakan</w:t>
      </w:r>
      <w:proofErr w:type="spellEnd"/>
      <w:r w:rsidR="008C0A55" w:rsidRPr="00BD5147">
        <w:t xml:space="preserve"> uji </w:t>
      </w:r>
      <w:proofErr w:type="spellStart"/>
      <w:r w:rsidR="008C0A55" w:rsidRPr="00BD5147">
        <w:t>regresi</w:t>
      </w:r>
      <w:proofErr w:type="spellEnd"/>
      <w:r w:rsidR="008C0A55" w:rsidRPr="00BD5147">
        <w:t xml:space="preserve"> linier </w:t>
      </w:r>
      <w:proofErr w:type="spellStart"/>
      <w:r w:rsidR="008C0A55" w:rsidRPr="00BD5147">
        <w:t>berganda</w:t>
      </w:r>
      <w:proofErr w:type="spellEnd"/>
      <w:r w:rsidR="008C0A55" w:rsidRPr="00BD5147">
        <w:t xml:space="preserve"> </w:t>
      </w:r>
      <w:proofErr w:type="spellStart"/>
      <w:r w:rsidRPr="00BD5147">
        <w:t>dengan</w:t>
      </w:r>
      <w:proofErr w:type="spellEnd"/>
      <w:r w:rsidRPr="00BD5147">
        <w:t xml:space="preserve"> </w:t>
      </w:r>
      <w:proofErr w:type="spellStart"/>
      <w:r w:rsidRPr="00BD5147">
        <w:t>bantuan</w:t>
      </w:r>
      <w:proofErr w:type="spellEnd"/>
      <w:r w:rsidRPr="00BD5147">
        <w:t xml:space="preserve"> software SPSS </w:t>
      </w:r>
      <w:proofErr w:type="spellStart"/>
      <w:r w:rsidRPr="00BD5147">
        <w:t>versi</w:t>
      </w:r>
      <w:proofErr w:type="spellEnd"/>
      <w:r w:rsidRPr="00BD5147">
        <w:t xml:space="preserve"> 26.</w:t>
      </w:r>
    </w:p>
    <w:p w14:paraId="09365A65" w14:textId="7B16C947" w:rsidR="00EC4C70" w:rsidRPr="00BD5147" w:rsidRDefault="00EC4C70" w:rsidP="00AE6A8F">
      <w:pPr>
        <w:pStyle w:val="Alishlah31text"/>
      </w:pPr>
    </w:p>
    <w:p w14:paraId="12F001B2" w14:textId="77777777" w:rsidR="005B5AEC" w:rsidRPr="00BD5147" w:rsidRDefault="005B5AEC" w:rsidP="00AE6A8F">
      <w:pPr>
        <w:pStyle w:val="Alishlah21heading1"/>
        <w:rPr>
          <w:rFonts w:eastAsia="Arial"/>
        </w:rPr>
      </w:pPr>
      <w:r w:rsidRPr="00BD5147">
        <w:rPr>
          <w:rFonts w:eastAsia="Arial"/>
        </w:rPr>
        <w:t>FINDINGS AND DISCUSSION</w:t>
      </w:r>
    </w:p>
    <w:p w14:paraId="6AB903A1" w14:textId="06854180" w:rsidR="006A5CC9" w:rsidRPr="00BD5147" w:rsidRDefault="006A5CC9" w:rsidP="00AE6A8F">
      <w:pPr>
        <w:pStyle w:val="Alishlah31text"/>
        <w:ind w:firstLine="0"/>
        <w:rPr>
          <w:b/>
          <w:bCs/>
        </w:rPr>
      </w:pPr>
      <w:r w:rsidRPr="00BD5147">
        <w:rPr>
          <w:b/>
          <w:bCs/>
        </w:rPr>
        <w:t xml:space="preserve">Hasil </w:t>
      </w:r>
      <w:proofErr w:type="spellStart"/>
      <w:r w:rsidRPr="00BD5147">
        <w:rPr>
          <w:b/>
          <w:bCs/>
        </w:rPr>
        <w:t>Penelitian</w:t>
      </w:r>
      <w:proofErr w:type="spellEnd"/>
      <w:r w:rsidRPr="00BD5147">
        <w:rPr>
          <w:b/>
          <w:bCs/>
        </w:rPr>
        <w:t xml:space="preserve"> </w:t>
      </w:r>
    </w:p>
    <w:p w14:paraId="275E4759" w14:textId="1FCBE775" w:rsidR="0053387B" w:rsidRPr="00BD5147" w:rsidRDefault="006A5CC9" w:rsidP="00AE6A8F">
      <w:pPr>
        <w:pStyle w:val="Alishlah31text"/>
      </w:pPr>
      <w:r w:rsidRPr="00BD5147">
        <w:t xml:space="preserve">Data </w:t>
      </w:r>
      <w:proofErr w:type="spellStart"/>
      <w:r w:rsidRPr="00BD5147">
        <w:t>penelitian</w:t>
      </w:r>
      <w:proofErr w:type="spellEnd"/>
      <w:r w:rsidRPr="00BD5147">
        <w:t xml:space="preserve"> </w:t>
      </w:r>
      <w:proofErr w:type="spellStart"/>
      <w:r w:rsidRPr="00BD5147">
        <w:t>ini</w:t>
      </w:r>
      <w:proofErr w:type="spellEnd"/>
      <w:r w:rsidRPr="00BD5147">
        <w:t xml:space="preserve"> </w:t>
      </w:r>
      <w:proofErr w:type="spellStart"/>
      <w:r w:rsidRPr="00BD5147">
        <w:t>diperoleh</w:t>
      </w:r>
      <w:proofErr w:type="spellEnd"/>
      <w:r w:rsidRPr="00BD5147">
        <w:t xml:space="preserve"> </w:t>
      </w:r>
      <w:proofErr w:type="spellStart"/>
      <w:r w:rsidRPr="00BD5147">
        <w:t>melalui</w:t>
      </w:r>
      <w:proofErr w:type="spellEnd"/>
      <w:r w:rsidRPr="00BD5147">
        <w:t xml:space="preserve"> </w:t>
      </w:r>
      <w:proofErr w:type="spellStart"/>
      <w:r w:rsidRPr="00BD5147">
        <w:t>kuesioner</w:t>
      </w:r>
      <w:proofErr w:type="spellEnd"/>
      <w:r w:rsidRPr="00BD5147">
        <w:t xml:space="preserve"> yang </w:t>
      </w:r>
      <w:proofErr w:type="spellStart"/>
      <w:r w:rsidRPr="00BD5147">
        <w:t>diberikan</w:t>
      </w:r>
      <w:proofErr w:type="spellEnd"/>
      <w:r w:rsidRPr="00BD5147">
        <w:t xml:space="preserve"> </w:t>
      </w:r>
      <w:proofErr w:type="spellStart"/>
      <w:r w:rsidRPr="00BD5147">
        <w:t>secara</w:t>
      </w:r>
      <w:proofErr w:type="spellEnd"/>
      <w:r w:rsidRPr="00BD5147">
        <w:t xml:space="preserve"> online </w:t>
      </w:r>
      <w:proofErr w:type="spellStart"/>
      <w:r w:rsidRPr="00BD5147">
        <w:t>melalui</w:t>
      </w:r>
      <w:proofErr w:type="spellEnd"/>
      <w:r w:rsidRPr="00BD5147">
        <w:t xml:space="preserve"> google form</w:t>
      </w:r>
      <w:r w:rsidR="00E158E4" w:rsidRPr="00BD5147">
        <w:t xml:space="preserve"> </w:t>
      </w:r>
      <w:proofErr w:type="spellStart"/>
      <w:r w:rsidR="00E158E4" w:rsidRPr="00BD5147">
        <w:t>kepada</w:t>
      </w:r>
      <w:proofErr w:type="spellEnd"/>
      <w:r w:rsidR="00E158E4" w:rsidRPr="00BD5147">
        <w:t xml:space="preserve"> 50 orang </w:t>
      </w:r>
      <w:proofErr w:type="spellStart"/>
      <w:r w:rsidR="00E158E4" w:rsidRPr="00BD5147">
        <w:t>mahasiswa</w:t>
      </w:r>
      <w:proofErr w:type="spellEnd"/>
      <w:r w:rsidR="00E158E4" w:rsidRPr="00BD5147">
        <w:t xml:space="preserve"> </w:t>
      </w:r>
      <w:proofErr w:type="spellStart"/>
      <w:r w:rsidR="00E158E4" w:rsidRPr="00BD5147">
        <w:t>anggota</w:t>
      </w:r>
      <w:proofErr w:type="spellEnd"/>
      <w:r w:rsidR="00E158E4" w:rsidRPr="00BD5147">
        <w:t xml:space="preserve"> </w:t>
      </w:r>
      <w:proofErr w:type="spellStart"/>
      <w:r w:rsidR="00E158E4" w:rsidRPr="00BD5147">
        <w:t>dari</w:t>
      </w:r>
      <w:proofErr w:type="spellEnd"/>
      <w:r w:rsidR="00E158E4" w:rsidRPr="00BD5147">
        <w:t xml:space="preserve"> </w:t>
      </w:r>
      <w:proofErr w:type="spellStart"/>
      <w:r w:rsidR="00E158E4" w:rsidRPr="00BD5147">
        <w:t>Himpunan</w:t>
      </w:r>
      <w:proofErr w:type="spellEnd"/>
      <w:r w:rsidR="00E158E4" w:rsidRPr="00BD5147">
        <w:t xml:space="preserve"> </w:t>
      </w:r>
      <w:proofErr w:type="spellStart"/>
      <w:r w:rsidR="00E158E4" w:rsidRPr="00BD5147">
        <w:t>Mahasiswa</w:t>
      </w:r>
      <w:proofErr w:type="spellEnd"/>
      <w:r w:rsidR="00E158E4" w:rsidRPr="00BD5147">
        <w:t xml:space="preserve"> Program </w:t>
      </w:r>
      <w:proofErr w:type="spellStart"/>
      <w:r w:rsidR="00E158E4" w:rsidRPr="00BD5147">
        <w:t>Studi</w:t>
      </w:r>
      <w:proofErr w:type="spellEnd"/>
      <w:r w:rsidR="00E158E4" w:rsidRPr="00BD5147">
        <w:t xml:space="preserve"> (HMPS) Pendidikan Kimia</w:t>
      </w:r>
      <w:r w:rsidRPr="00BD5147">
        <w:t xml:space="preserve">. </w:t>
      </w:r>
      <w:r w:rsidR="00E64945" w:rsidRPr="00BD5147">
        <w:t xml:space="preserve"> </w:t>
      </w:r>
      <w:proofErr w:type="spellStart"/>
      <w:r w:rsidR="00E64945" w:rsidRPr="00BD5147">
        <w:t>Berikut</w:t>
      </w:r>
      <w:proofErr w:type="spellEnd"/>
      <w:r w:rsidR="00E64945" w:rsidRPr="00BD5147">
        <w:t xml:space="preserve"> data </w:t>
      </w:r>
      <w:proofErr w:type="spellStart"/>
      <w:r w:rsidR="00E64945" w:rsidRPr="00BD5147">
        <w:t>hasil</w:t>
      </w:r>
      <w:proofErr w:type="spellEnd"/>
      <w:r w:rsidR="00E64945" w:rsidRPr="00BD5147">
        <w:t xml:space="preserve"> </w:t>
      </w:r>
      <w:proofErr w:type="spellStart"/>
      <w:r w:rsidR="00E64945" w:rsidRPr="00BD5147">
        <w:t>penelitian</w:t>
      </w:r>
      <w:proofErr w:type="spellEnd"/>
    </w:p>
    <w:p w14:paraId="6CC98BCC" w14:textId="0A3AD213" w:rsidR="001E65BB" w:rsidRPr="00BD5147" w:rsidRDefault="00D87C0B" w:rsidP="00AE6A8F">
      <w:pPr>
        <w:pStyle w:val="Alishlah31text"/>
        <w:numPr>
          <w:ilvl w:val="0"/>
          <w:numId w:val="23"/>
        </w:numPr>
        <w:ind w:left="426"/>
        <w:rPr>
          <w:b/>
          <w:bCs/>
        </w:rPr>
      </w:pPr>
      <w:r w:rsidRPr="00BD5147">
        <w:rPr>
          <w:b/>
          <w:bCs/>
        </w:rPr>
        <w:t xml:space="preserve">Data </w:t>
      </w:r>
      <w:proofErr w:type="spellStart"/>
      <w:r w:rsidR="008C59CA" w:rsidRPr="00BD5147">
        <w:rPr>
          <w:b/>
          <w:bCs/>
        </w:rPr>
        <w:t>Profil</w:t>
      </w:r>
      <w:proofErr w:type="spellEnd"/>
      <w:r w:rsidR="008C59CA" w:rsidRPr="00BD5147">
        <w:rPr>
          <w:b/>
          <w:bCs/>
        </w:rPr>
        <w:t xml:space="preserve"> </w:t>
      </w:r>
      <w:r w:rsidR="008C59CA" w:rsidRPr="002852B7">
        <w:rPr>
          <w:b/>
          <w:bCs/>
          <w:i/>
          <w:iCs/>
        </w:rPr>
        <w:t>Learning Organization</w:t>
      </w:r>
    </w:p>
    <w:p w14:paraId="1639EA1E" w14:textId="4A8337B1" w:rsidR="00212E55" w:rsidRDefault="00212E55" w:rsidP="00AE6A8F">
      <w:pPr>
        <w:pStyle w:val="Alishlah31text"/>
        <w:ind w:left="426" w:firstLine="0"/>
      </w:pPr>
      <w:r w:rsidRPr="00BD5147">
        <w:t xml:space="preserve">Adapun </w:t>
      </w:r>
      <w:proofErr w:type="spellStart"/>
      <w:r w:rsidR="00022C5D" w:rsidRPr="00BD5147">
        <w:t>hasil</w:t>
      </w:r>
      <w:proofErr w:type="spellEnd"/>
      <w:r w:rsidR="00022C5D" w:rsidRPr="00BD5147">
        <w:t xml:space="preserve"> data </w:t>
      </w:r>
      <w:proofErr w:type="spellStart"/>
      <w:r w:rsidR="00022C5D" w:rsidRPr="00BD5147">
        <w:t>rekapitulasi</w:t>
      </w:r>
      <w:proofErr w:type="spellEnd"/>
      <w:r w:rsidR="00022C5D" w:rsidRPr="00BD5147">
        <w:t xml:space="preserve"> </w:t>
      </w:r>
      <w:proofErr w:type="spellStart"/>
      <w:r w:rsidR="00022C5D" w:rsidRPr="00BD5147">
        <w:t>kuesioner</w:t>
      </w:r>
      <w:proofErr w:type="spellEnd"/>
      <w:r w:rsidR="00022C5D" w:rsidRPr="00BD5147">
        <w:t xml:space="preserve"> </w:t>
      </w:r>
      <w:proofErr w:type="spellStart"/>
      <w:r w:rsidRPr="00BD5147">
        <w:t>profil</w:t>
      </w:r>
      <w:proofErr w:type="spellEnd"/>
      <w:r w:rsidRPr="00BD5147">
        <w:t xml:space="preserve"> learning </w:t>
      </w:r>
      <w:proofErr w:type="spellStart"/>
      <w:r w:rsidRPr="00BD5147">
        <w:t>organisasi</w:t>
      </w:r>
      <w:proofErr w:type="spellEnd"/>
      <w:r w:rsidRPr="00BD5147">
        <w:t xml:space="preserve"> </w:t>
      </w:r>
      <w:proofErr w:type="spellStart"/>
      <w:r w:rsidRPr="00BD5147">
        <w:t>Himpunan</w:t>
      </w:r>
      <w:proofErr w:type="spellEnd"/>
      <w:r w:rsidRPr="00BD5147">
        <w:t xml:space="preserve"> </w:t>
      </w:r>
      <w:proofErr w:type="spellStart"/>
      <w:r w:rsidRPr="00BD5147">
        <w:t>Mahasiswa</w:t>
      </w:r>
      <w:proofErr w:type="spellEnd"/>
      <w:r w:rsidRPr="00BD5147">
        <w:t xml:space="preserve"> Program </w:t>
      </w:r>
      <w:proofErr w:type="spellStart"/>
      <w:r w:rsidRPr="00BD5147">
        <w:t>Studi</w:t>
      </w:r>
      <w:proofErr w:type="spellEnd"/>
      <w:r w:rsidRPr="00BD5147">
        <w:t xml:space="preserve"> Pendidikan Kimia </w:t>
      </w:r>
      <w:proofErr w:type="spellStart"/>
      <w:r w:rsidRPr="00BD5147">
        <w:t>dapat</w:t>
      </w:r>
      <w:proofErr w:type="spellEnd"/>
      <w:r w:rsidRPr="00BD5147">
        <w:t xml:space="preserve"> </w:t>
      </w:r>
      <w:proofErr w:type="spellStart"/>
      <w:r w:rsidRPr="00BD5147">
        <w:t>dilihat</w:t>
      </w:r>
      <w:proofErr w:type="spellEnd"/>
      <w:r w:rsidRPr="00BD5147">
        <w:t xml:space="preserve"> pada </w:t>
      </w:r>
      <w:proofErr w:type="spellStart"/>
      <w:r w:rsidR="00D87C0B" w:rsidRPr="00BD5147">
        <w:t>gambar</w:t>
      </w:r>
      <w:proofErr w:type="spellEnd"/>
      <w:r w:rsidR="00D87C0B" w:rsidRPr="00BD5147">
        <w:t xml:space="preserve"> </w:t>
      </w:r>
      <w:r w:rsidR="00A91A37">
        <w:t>1</w:t>
      </w:r>
      <w:r w:rsidRPr="00BD5147">
        <w:t xml:space="preserve"> </w:t>
      </w:r>
      <w:proofErr w:type="spellStart"/>
      <w:r w:rsidRPr="00BD5147">
        <w:t>berikut</w:t>
      </w:r>
      <w:proofErr w:type="spellEnd"/>
      <w:r w:rsidRPr="00BD5147">
        <w:t xml:space="preserve"> </w:t>
      </w:r>
      <w:proofErr w:type="spellStart"/>
      <w:r w:rsidRPr="00BD5147">
        <w:t>ini</w:t>
      </w:r>
      <w:proofErr w:type="spellEnd"/>
    </w:p>
    <w:p w14:paraId="26FC4CD5" w14:textId="77777777" w:rsidR="00A91A37" w:rsidRPr="00BD5147" w:rsidRDefault="00A91A37" w:rsidP="00AE6A8F">
      <w:pPr>
        <w:pStyle w:val="Alishlah31text"/>
        <w:ind w:left="426" w:firstLine="0"/>
      </w:pPr>
    </w:p>
    <w:p w14:paraId="03DD30C3" w14:textId="79FD0BE4" w:rsidR="00081E72" w:rsidRPr="00BD5147" w:rsidRDefault="00081E72" w:rsidP="00AE6A8F">
      <w:pPr>
        <w:pStyle w:val="Alishlah31text"/>
        <w:ind w:left="426" w:firstLine="0"/>
        <w:jc w:val="center"/>
      </w:pPr>
      <w:r w:rsidRPr="00BD5147">
        <w:rPr>
          <w:noProof/>
        </w:rPr>
        <w:drawing>
          <wp:inline distT="0" distB="0" distL="0" distR="0" wp14:anchorId="7BBE2C20" wp14:editId="4738A8CC">
            <wp:extent cx="3276600" cy="1974850"/>
            <wp:effectExtent l="0" t="0" r="0" b="6350"/>
            <wp:docPr id="1" name="Chart 1">
              <a:extLst xmlns:a="http://schemas.openxmlformats.org/drawingml/2006/main">
                <a:ext uri="{FF2B5EF4-FFF2-40B4-BE49-F238E27FC236}">
                  <a16:creationId xmlns:a16="http://schemas.microsoft.com/office/drawing/2014/main" id="{AA6B12F6-EDD1-99F9-4B68-8651D911DE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37C4D90" w14:textId="77777777" w:rsidR="00E64945" w:rsidRPr="00BD5147" w:rsidRDefault="00E64945" w:rsidP="00AE6A8F">
      <w:pPr>
        <w:pStyle w:val="Alishlah31text"/>
        <w:ind w:left="426" w:firstLine="0"/>
      </w:pPr>
    </w:p>
    <w:p w14:paraId="101C0842" w14:textId="32072752" w:rsidR="00E64945" w:rsidRPr="00BD5147" w:rsidRDefault="00E64945" w:rsidP="00AE6A8F">
      <w:pPr>
        <w:pStyle w:val="Alishlah31text"/>
        <w:ind w:left="426" w:firstLine="0"/>
        <w:jc w:val="center"/>
        <w:rPr>
          <w:b/>
          <w:bCs/>
        </w:rPr>
      </w:pPr>
      <w:r w:rsidRPr="00BD5147">
        <w:rPr>
          <w:b/>
          <w:bCs/>
        </w:rPr>
        <w:t>Gambar</w:t>
      </w:r>
      <w:r w:rsidR="00A91A37">
        <w:rPr>
          <w:b/>
          <w:bCs/>
        </w:rPr>
        <w:t xml:space="preserve"> 1</w:t>
      </w:r>
      <w:r w:rsidRPr="00BD5147">
        <w:rPr>
          <w:b/>
          <w:bCs/>
        </w:rPr>
        <w:t xml:space="preserve">. </w:t>
      </w:r>
      <w:proofErr w:type="spellStart"/>
      <w:r w:rsidRPr="00BD5147">
        <w:rPr>
          <w:b/>
          <w:bCs/>
        </w:rPr>
        <w:t>Grafik</w:t>
      </w:r>
      <w:proofErr w:type="spellEnd"/>
      <w:r w:rsidRPr="00BD5147">
        <w:rPr>
          <w:b/>
          <w:bCs/>
        </w:rPr>
        <w:t xml:space="preserve"> </w:t>
      </w:r>
      <w:proofErr w:type="spellStart"/>
      <w:r w:rsidRPr="00BD5147">
        <w:rPr>
          <w:b/>
          <w:bCs/>
        </w:rPr>
        <w:t>Profil</w:t>
      </w:r>
      <w:proofErr w:type="spellEnd"/>
      <w:r w:rsidRPr="00BD5147">
        <w:rPr>
          <w:b/>
          <w:bCs/>
        </w:rPr>
        <w:t xml:space="preserve"> Learning Organization HMPS Pendidikan Kimia</w:t>
      </w:r>
    </w:p>
    <w:p w14:paraId="525E831D" w14:textId="77777777" w:rsidR="00E64945" w:rsidRPr="00BD5147" w:rsidRDefault="00E64945" w:rsidP="00AE6A8F">
      <w:pPr>
        <w:pStyle w:val="Alishlah31text"/>
        <w:ind w:left="426" w:firstLine="0"/>
        <w:jc w:val="center"/>
        <w:rPr>
          <w:b/>
          <w:bCs/>
        </w:rPr>
      </w:pPr>
    </w:p>
    <w:p w14:paraId="351F844B" w14:textId="7908C4AF" w:rsidR="00A07530" w:rsidRPr="00BD5147" w:rsidRDefault="00D87C0B" w:rsidP="00AE6A8F">
      <w:pPr>
        <w:pStyle w:val="Alishlah31text"/>
        <w:ind w:left="426" w:firstLine="0"/>
      </w:pPr>
      <w:proofErr w:type="spellStart"/>
      <w:r w:rsidRPr="00BD5147">
        <w:t>Berdasarkan</w:t>
      </w:r>
      <w:proofErr w:type="spellEnd"/>
      <w:r w:rsidRPr="00BD5147">
        <w:t xml:space="preserve"> </w:t>
      </w:r>
      <w:proofErr w:type="spellStart"/>
      <w:r w:rsidRPr="00BD5147">
        <w:t>grafik</w:t>
      </w:r>
      <w:proofErr w:type="spellEnd"/>
      <w:r w:rsidRPr="00BD5147">
        <w:t xml:space="preserve"> </w:t>
      </w:r>
      <w:proofErr w:type="spellStart"/>
      <w:r w:rsidRPr="00BD5147">
        <w:t>tersebut</w:t>
      </w:r>
      <w:proofErr w:type="spellEnd"/>
      <w:r w:rsidRPr="00BD5147">
        <w:t xml:space="preserve"> </w:t>
      </w:r>
      <w:proofErr w:type="spellStart"/>
      <w:r w:rsidRPr="00BD5147">
        <w:t>dapat</w:t>
      </w:r>
      <w:proofErr w:type="spellEnd"/>
      <w:r w:rsidRPr="00BD5147">
        <w:t xml:space="preserve"> </w:t>
      </w:r>
      <w:proofErr w:type="spellStart"/>
      <w:r w:rsidRPr="00BD5147">
        <w:t>diketahui</w:t>
      </w:r>
      <w:proofErr w:type="spellEnd"/>
      <w:r w:rsidRPr="00BD5147">
        <w:t xml:space="preserve"> </w:t>
      </w:r>
      <w:proofErr w:type="spellStart"/>
      <w:r w:rsidRPr="00BD5147">
        <w:t>bahwa</w:t>
      </w:r>
      <w:proofErr w:type="spellEnd"/>
      <w:r w:rsidRPr="00BD5147">
        <w:t xml:space="preserve"> </w:t>
      </w:r>
      <w:proofErr w:type="spellStart"/>
      <w:r w:rsidRPr="00BD5147">
        <w:t>skor</w:t>
      </w:r>
      <w:proofErr w:type="spellEnd"/>
      <w:r w:rsidRPr="00BD5147">
        <w:t xml:space="preserve"> rata-rata </w:t>
      </w:r>
      <w:proofErr w:type="spellStart"/>
      <w:r w:rsidRPr="00BD5147">
        <w:t>tertinggi</w:t>
      </w:r>
      <w:proofErr w:type="spellEnd"/>
      <w:r w:rsidRPr="00BD5147">
        <w:t xml:space="preserve"> </w:t>
      </w:r>
      <w:proofErr w:type="spellStart"/>
      <w:r w:rsidRPr="00BD5147">
        <w:t>diperoleh</w:t>
      </w:r>
      <w:proofErr w:type="spellEnd"/>
      <w:r w:rsidRPr="00BD5147">
        <w:t xml:space="preserve"> pada indicator </w:t>
      </w:r>
      <w:r w:rsidRPr="002852B7">
        <w:rPr>
          <w:i/>
          <w:iCs/>
        </w:rPr>
        <w:t>system thinking</w:t>
      </w:r>
      <w:r w:rsidRPr="00BD5147">
        <w:t xml:space="preserve"> </w:t>
      </w:r>
      <w:proofErr w:type="spellStart"/>
      <w:r w:rsidRPr="00BD5147">
        <w:t>yaitu</w:t>
      </w:r>
      <w:proofErr w:type="spellEnd"/>
      <w:r w:rsidRPr="00BD5147">
        <w:t xml:space="preserve"> </w:t>
      </w:r>
      <w:proofErr w:type="spellStart"/>
      <w:r w:rsidRPr="00BD5147">
        <w:t>sebesar</w:t>
      </w:r>
      <w:proofErr w:type="spellEnd"/>
      <w:r w:rsidRPr="00BD5147">
        <w:t xml:space="preserve"> 86.8 % (</w:t>
      </w:r>
      <w:proofErr w:type="spellStart"/>
      <w:r w:rsidRPr="00BD5147">
        <w:t>kategori</w:t>
      </w:r>
      <w:proofErr w:type="spellEnd"/>
      <w:r w:rsidRPr="00BD5147">
        <w:t xml:space="preserve"> sangat </w:t>
      </w:r>
      <w:proofErr w:type="spellStart"/>
      <w:r w:rsidRPr="00BD5147">
        <w:t>baik</w:t>
      </w:r>
      <w:proofErr w:type="spellEnd"/>
      <w:r w:rsidRPr="00BD5147">
        <w:t xml:space="preserve">) dan </w:t>
      </w:r>
      <w:proofErr w:type="spellStart"/>
      <w:r w:rsidRPr="00BD5147">
        <w:t>skor</w:t>
      </w:r>
      <w:proofErr w:type="spellEnd"/>
      <w:r w:rsidRPr="00BD5147">
        <w:t xml:space="preserve"> rata-rata </w:t>
      </w:r>
      <w:proofErr w:type="spellStart"/>
      <w:r w:rsidRPr="00BD5147">
        <w:t>terendah</w:t>
      </w:r>
      <w:proofErr w:type="spellEnd"/>
      <w:r w:rsidRPr="00BD5147">
        <w:t xml:space="preserve"> </w:t>
      </w:r>
      <w:proofErr w:type="spellStart"/>
      <w:r w:rsidRPr="00BD5147">
        <w:t>diperolah</w:t>
      </w:r>
      <w:proofErr w:type="spellEnd"/>
      <w:r w:rsidRPr="00BD5147">
        <w:t xml:space="preserve"> pada indicator </w:t>
      </w:r>
      <w:r w:rsidRPr="002852B7">
        <w:rPr>
          <w:i/>
          <w:iCs/>
        </w:rPr>
        <w:t>personal mastery</w:t>
      </w:r>
      <w:r w:rsidRPr="00BD5147">
        <w:t xml:space="preserve">, </w:t>
      </w:r>
      <w:proofErr w:type="spellStart"/>
      <w:r w:rsidRPr="00BD5147">
        <w:t>yaitu</w:t>
      </w:r>
      <w:proofErr w:type="spellEnd"/>
      <w:r w:rsidRPr="00BD5147">
        <w:t xml:space="preserve"> </w:t>
      </w:r>
      <w:proofErr w:type="spellStart"/>
      <w:r w:rsidRPr="00BD5147">
        <w:t>sebesar</w:t>
      </w:r>
      <w:proofErr w:type="spellEnd"/>
      <w:r w:rsidRPr="00BD5147">
        <w:t xml:space="preserve"> 74,7</w:t>
      </w:r>
      <w:r w:rsidR="007D5CB9" w:rsidRPr="00BD5147">
        <w:t>%</w:t>
      </w:r>
      <w:r w:rsidRPr="00BD5147">
        <w:t xml:space="preserve"> (</w:t>
      </w:r>
      <w:proofErr w:type="spellStart"/>
      <w:r w:rsidRPr="00BD5147">
        <w:t>kategori</w:t>
      </w:r>
      <w:proofErr w:type="spellEnd"/>
      <w:r w:rsidRPr="00BD5147">
        <w:t xml:space="preserve"> </w:t>
      </w:r>
      <w:proofErr w:type="spellStart"/>
      <w:r w:rsidRPr="00BD5147">
        <w:t>baik</w:t>
      </w:r>
      <w:proofErr w:type="spellEnd"/>
      <w:r w:rsidRPr="00BD5147">
        <w:t xml:space="preserve">). Dari </w:t>
      </w:r>
      <w:proofErr w:type="spellStart"/>
      <w:r w:rsidRPr="00BD5147">
        <w:t>kelima</w:t>
      </w:r>
      <w:proofErr w:type="spellEnd"/>
      <w:r w:rsidRPr="00BD5147">
        <w:t xml:space="preserve"> indicator </w:t>
      </w:r>
      <w:proofErr w:type="spellStart"/>
      <w:r w:rsidRPr="00BD5147">
        <w:t>profil</w:t>
      </w:r>
      <w:proofErr w:type="spellEnd"/>
      <w:r w:rsidRPr="00BD5147">
        <w:t xml:space="preserve"> learning organization </w:t>
      </w:r>
      <w:proofErr w:type="spellStart"/>
      <w:r w:rsidRPr="00BD5147">
        <w:t>organisasi</w:t>
      </w:r>
      <w:proofErr w:type="spellEnd"/>
      <w:r w:rsidRPr="00BD5147">
        <w:t xml:space="preserve"> </w:t>
      </w:r>
      <w:proofErr w:type="spellStart"/>
      <w:r w:rsidRPr="00BD5147">
        <w:t>mahasiswa</w:t>
      </w:r>
      <w:proofErr w:type="spellEnd"/>
      <w:r w:rsidRPr="00BD5147">
        <w:t xml:space="preserve"> </w:t>
      </w:r>
      <w:proofErr w:type="spellStart"/>
      <w:r w:rsidRPr="00BD5147">
        <w:t>diperoleh</w:t>
      </w:r>
      <w:proofErr w:type="spellEnd"/>
      <w:r w:rsidRPr="00BD5147">
        <w:t xml:space="preserve"> </w:t>
      </w:r>
      <w:proofErr w:type="spellStart"/>
      <w:r w:rsidRPr="00BD5147">
        <w:t>skor</w:t>
      </w:r>
      <w:proofErr w:type="spellEnd"/>
      <w:r w:rsidRPr="00BD5147">
        <w:t xml:space="preserve"> rata-rata </w:t>
      </w:r>
      <w:proofErr w:type="spellStart"/>
      <w:r w:rsidRPr="00BD5147">
        <w:t>sebesar</w:t>
      </w:r>
      <w:proofErr w:type="spellEnd"/>
      <w:r w:rsidR="00B94895" w:rsidRPr="00BD5147">
        <w:t xml:space="preserve"> 82,9 %. </w:t>
      </w:r>
      <w:proofErr w:type="spellStart"/>
      <w:r w:rsidR="00B94895" w:rsidRPr="00BD5147">
        <w:t>Ini</w:t>
      </w:r>
      <w:proofErr w:type="spellEnd"/>
      <w:r w:rsidR="00B94895" w:rsidRPr="00BD5147">
        <w:t xml:space="preserve"> </w:t>
      </w:r>
      <w:proofErr w:type="spellStart"/>
      <w:r w:rsidR="00B94895" w:rsidRPr="00BD5147">
        <w:t>menunjukkan</w:t>
      </w:r>
      <w:proofErr w:type="spellEnd"/>
      <w:r w:rsidR="00B94895" w:rsidRPr="00BD5147">
        <w:t xml:space="preserve"> </w:t>
      </w:r>
      <w:proofErr w:type="spellStart"/>
      <w:r w:rsidR="00B94895" w:rsidRPr="00BD5147">
        <w:t>bahwa</w:t>
      </w:r>
      <w:proofErr w:type="spellEnd"/>
      <w:r w:rsidR="00B94895" w:rsidRPr="00BD5147">
        <w:t xml:space="preserve"> learning organization pada </w:t>
      </w:r>
      <w:proofErr w:type="spellStart"/>
      <w:r w:rsidR="00B94895" w:rsidRPr="00BD5147">
        <w:t>organisasi</w:t>
      </w:r>
      <w:proofErr w:type="spellEnd"/>
      <w:r w:rsidR="00B94895" w:rsidRPr="00BD5147">
        <w:t xml:space="preserve"> HMPS </w:t>
      </w:r>
      <w:proofErr w:type="spellStart"/>
      <w:r w:rsidR="00B94895" w:rsidRPr="00BD5147">
        <w:t>termasuk</w:t>
      </w:r>
      <w:proofErr w:type="spellEnd"/>
      <w:r w:rsidR="00B94895" w:rsidRPr="00BD5147">
        <w:t xml:space="preserve"> </w:t>
      </w:r>
      <w:proofErr w:type="spellStart"/>
      <w:r w:rsidR="00B94895" w:rsidRPr="00BD5147">
        <w:t>dalam</w:t>
      </w:r>
      <w:proofErr w:type="spellEnd"/>
      <w:r w:rsidR="00B94895" w:rsidRPr="00BD5147">
        <w:t xml:space="preserve"> </w:t>
      </w:r>
      <w:proofErr w:type="spellStart"/>
      <w:r w:rsidR="00B94895" w:rsidRPr="00BD5147">
        <w:t>kategori</w:t>
      </w:r>
      <w:proofErr w:type="spellEnd"/>
      <w:r w:rsidR="00B94895" w:rsidRPr="00BD5147">
        <w:t xml:space="preserve"> sangat </w:t>
      </w:r>
      <w:proofErr w:type="spellStart"/>
      <w:r w:rsidR="00B94895" w:rsidRPr="00BD5147">
        <w:t>baik</w:t>
      </w:r>
      <w:proofErr w:type="spellEnd"/>
      <w:r w:rsidR="00B94895" w:rsidRPr="00BD5147">
        <w:t xml:space="preserve">. </w:t>
      </w:r>
    </w:p>
    <w:p w14:paraId="3C7B5D82" w14:textId="77777777" w:rsidR="00A07530" w:rsidRPr="00BD5147" w:rsidRDefault="00A07530" w:rsidP="00AE6A8F">
      <w:pPr>
        <w:pStyle w:val="Alishlah31text"/>
        <w:ind w:left="426" w:firstLine="0"/>
        <w:rPr>
          <w:b/>
          <w:bCs/>
        </w:rPr>
      </w:pPr>
    </w:p>
    <w:p w14:paraId="3EF4A271" w14:textId="49DDA849" w:rsidR="008C59CA" w:rsidRPr="00BD5147" w:rsidRDefault="008C59CA" w:rsidP="00AE6A8F">
      <w:pPr>
        <w:pStyle w:val="Alishlah31text"/>
        <w:numPr>
          <w:ilvl w:val="0"/>
          <w:numId w:val="23"/>
        </w:numPr>
        <w:ind w:left="425"/>
        <w:rPr>
          <w:b/>
          <w:bCs/>
        </w:rPr>
      </w:pPr>
      <w:proofErr w:type="spellStart"/>
      <w:r w:rsidRPr="00BD5147">
        <w:rPr>
          <w:b/>
          <w:bCs/>
        </w:rPr>
        <w:t>Sikap</w:t>
      </w:r>
      <w:proofErr w:type="spellEnd"/>
      <w:r w:rsidRPr="00BD5147">
        <w:rPr>
          <w:b/>
          <w:bCs/>
        </w:rPr>
        <w:t xml:space="preserve"> </w:t>
      </w:r>
      <w:proofErr w:type="spellStart"/>
      <w:r w:rsidRPr="00BD5147">
        <w:rPr>
          <w:b/>
          <w:bCs/>
        </w:rPr>
        <w:t>Kepemimpinan</w:t>
      </w:r>
      <w:proofErr w:type="spellEnd"/>
      <w:r w:rsidRPr="00BD5147">
        <w:rPr>
          <w:b/>
          <w:bCs/>
        </w:rPr>
        <w:t xml:space="preserve"> </w:t>
      </w:r>
      <w:proofErr w:type="spellStart"/>
      <w:r w:rsidRPr="00BD5147">
        <w:rPr>
          <w:b/>
          <w:bCs/>
        </w:rPr>
        <w:t>Mahasiswa</w:t>
      </w:r>
      <w:proofErr w:type="spellEnd"/>
    </w:p>
    <w:p w14:paraId="77CED71B" w14:textId="1154EDF0" w:rsidR="003D7B00" w:rsidRPr="00BD5147" w:rsidRDefault="00022C5D" w:rsidP="00AE6A8F">
      <w:pPr>
        <w:pStyle w:val="Alishlah31text"/>
        <w:ind w:left="425" w:firstLine="0"/>
      </w:pPr>
      <w:r w:rsidRPr="00BD5147">
        <w:t xml:space="preserve">Data </w:t>
      </w:r>
      <w:proofErr w:type="spellStart"/>
      <w:r w:rsidRPr="00BD5147">
        <w:t>hasil</w:t>
      </w:r>
      <w:proofErr w:type="spellEnd"/>
      <w:r w:rsidRPr="00BD5147">
        <w:t xml:space="preserve"> </w:t>
      </w:r>
      <w:proofErr w:type="spellStart"/>
      <w:r w:rsidRPr="00BD5147">
        <w:t>rekapitulasi</w:t>
      </w:r>
      <w:proofErr w:type="spellEnd"/>
      <w:r w:rsidRPr="00BD5147">
        <w:t xml:space="preserve"> </w:t>
      </w:r>
      <w:proofErr w:type="spellStart"/>
      <w:r w:rsidRPr="00BD5147">
        <w:t>aspek</w:t>
      </w:r>
      <w:proofErr w:type="spellEnd"/>
      <w:r w:rsidRPr="00BD5147">
        <w:t xml:space="preserve"> </w:t>
      </w:r>
      <w:proofErr w:type="spellStart"/>
      <w:r w:rsidR="003D7B00" w:rsidRPr="00BD5147">
        <w:t>sikap</w:t>
      </w:r>
      <w:proofErr w:type="spellEnd"/>
      <w:r w:rsidR="003D7B00" w:rsidRPr="00BD5147">
        <w:t xml:space="preserve"> </w:t>
      </w:r>
      <w:proofErr w:type="spellStart"/>
      <w:r w:rsidR="003D7B00" w:rsidRPr="00BD5147">
        <w:t>kepemimpinan</w:t>
      </w:r>
      <w:proofErr w:type="spellEnd"/>
      <w:r w:rsidR="003D7B00" w:rsidRPr="00BD5147">
        <w:t xml:space="preserve"> </w:t>
      </w:r>
      <w:proofErr w:type="spellStart"/>
      <w:r w:rsidR="003D7B00" w:rsidRPr="00BD5147">
        <w:t>mahasiswa</w:t>
      </w:r>
      <w:proofErr w:type="spellEnd"/>
      <w:r w:rsidR="003D7B00" w:rsidRPr="00BD5147">
        <w:t xml:space="preserve"> </w:t>
      </w:r>
      <w:proofErr w:type="spellStart"/>
      <w:r w:rsidR="003D7B00" w:rsidRPr="00BD5147">
        <w:t>anggota</w:t>
      </w:r>
      <w:proofErr w:type="spellEnd"/>
      <w:r w:rsidR="003D7B00" w:rsidRPr="00BD5147">
        <w:t xml:space="preserve"> </w:t>
      </w:r>
      <w:proofErr w:type="spellStart"/>
      <w:r w:rsidR="003D7B00" w:rsidRPr="00BD5147">
        <w:t>Himpunan</w:t>
      </w:r>
      <w:proofErr w:type="spellEnd"/>
      <w:r w:rsidR="003D7B00" w:rsidRPr="00BD5147">
        <w:t xml:space="preserve"> </w:t>
      </w:r>
      <w:proofErr w:type="spellStart"/>
      <w:r w:rsidR="003D7B00" w:rsidRPr="00BD5147">
        <w:t>Mahasiswa</w:t>
      </w:r>
      <w:proofErr w:type="spellEnd"/>
      <w:r w:rsidR="003D7B00" w:rsidRPr="00BD5147">
        <w:t xml:space="preserve"> Program </w:t>
      </w:r>
      <w:proofErr w:type="spellStart"/>
      <w:r w:rsidR="003D7B00" w:rsidRPr="00BD5147">
        <w:t>Studi</w:t>
      </w:r>
      <w:proofErr w:type="spellEnd"/>
      <w:r w:rsidR="003D7B00" w:rsidRPr="00BD5147">
        <w:t xml:space="preserve"> Pendidikan Kimia </w:t>
      </w:r>
      <w:proofErr w:type="spellStart"/>
      <w:r w:rsidR="003D7B00" w:rsidRPr="00BD5147">
        <w:t>dapat</w:t>
      </w:r>
      <w:proofErr w:type="spellEnd"/>
      <w:r w:rsidR="003D7B00" w:rsidRPr="00BD5147">
        <w:t xml:space="preserve"> </w:t>
      </w:r>
      <w:proofErr w:type="spellStart"/>
      <w:r w:rsidR="003D7B00" w:rsidRPr="00BD5147">
        <w:t>dilihat</w:t>
      </w:r>
      <w:proofErr w:type="spellEnd"/>
      <w:r w:rsidR="003D7B00" w:rsidRPr="00BD5147">
        <w:t xml:space="preserve"> pada </w:t>
      </w:r>
      <w:proofErr w:type="spellStart"/>
      <w:r w:rsidR="00B94895" w:rsidRPr="00BD5147">
        <w:t>gambar</w:t>
      </w:r>
      <w:proofErr w:type="spellEnd"/>
      <w:r w:rsidR="00B94895" w:rsidRPr="00BD5147">
        <w:t xml:space="preserve"> </w:t>
      </w:r>
      <w:proofErr w:type="spellStart"/>
      <w:r w:rsidR="00B94895" w:rsidRPr="00BD5147">
        <w:t>grafik</w:t>
      </w:r>
      <w:proofErr w:type="spellEnd"/>
      <w:r w:rsidR="00B94895" w:rsidRPr="00BD5147">
        <w:t xml:space="preserve"> </w:t>
      </w:r>
      <w:proofErr w:type="spellStart"/>
      <w:r w:rsidR="003D7B00" w:rsidRPr="00BD5147">
        <w:t>berikut</w:t>
      </w:r>
      <w:proofErr w:type="spellEnd"/>
      <w:r w:rsidR="003D7B00" w:rsidRPr="00BD5147">
        <w:t xml:space="preserve"> </w:t>
      </w:r>
      <w:proofErr w:type="spellStart"/>
      <w:r w:rsidR="003D7B00" w:rsidRPr="00BD5147">
        <w:t>ini</w:t>
      </w:r>
      <w:proofErr w:type="spellEnd"/>
    </w:p>
    <w:p w14:paraId="67E94E91" w14:textId="77777777" w:rsidR="00FD4A3F" w:rsidRPr="00BD5147" w:rsidRDefault="00FD4A3F" w:rsidP="00AE6A8F">
      <w:pPr>
        <w:pStyle w:val="Alishlah31text"/>
        <w:ind w:left="425" w:firstLine="0"/>
      </w:pPr>
    </w:p>
    <w:p w14:paraId="4A850836" w14:textId="22C626B1" w:rsidR="00FD4A3F" w:rsidRPr="00BD5147" w:rsidRDefault="00FD4A3F" w:rsidP="00AE6A8F">
      <w:pPr>
        <w:pStyle w:val="Alishlah31text"/>
        <w:ind w:left="425" w:firstLine="0"/>
        <w:jc w:val="center"/>
      </w:pPr>
      <w:r w:rsidRPr="00BD5147">
        <w:rPr>
          <w:noProof/>
        </w:rPr>
        <w:lastRenderedPageBreak/>
        <w:drawing>
          <wp:inline distT="0" distB="0" distL="0" distR="0" wp14:anchorId="26C71E1B" wp14:editId="4A73C081">
            <wp:extent cx="3663950" cy="2336800"/>
            <wp:effectExtent l="0" t="0" r="12700" b="6350"/>
            <wp:docPr id="2" name="Chart 2">
              <a:extLst xmlns:a="http://schemas.openxmlformats.org/drawingml/2006/main">
                <a:ext uri="{FF2B5EF4-FFF2-40B4-BE49-F238E27FC236}">
                  <a16:creationId xmlns:a16="http://schemas.microsoft.com/office/drawing/2014/main" id="{3B1FC381-07DE-8C34-1044-F171225C2A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919988" w14:textId="77777777" w:rsidR="00E64945" w:rsidRPr="00BD5147" w:rsidRDefault="00E64945" w:rsidP="00AE6A8F">
      <w:pPr>
        <w:pStyle w:val="Alishlah31text"/>
        <w:ind w:left="425" w:firstLine="0"/>
      </w:pPr>
    </w:p>
    <w:p w14:paraId="67B7E265" w14:textId="5609B1DC" w:rsidR="00E64945" w:rsidRPr="00BD5147" w:rsidRDefault="00E64945" w:rsidP="00AE6A8F">
      <w:pPr>
        <w:pStyle w:val="Alishlah31text"/>
        <w:ind w:left="426" w:firstLine="0"/>
        <w:jc w:val="center"/>
        <w:rPr>
          <w:b/>
          <w:bCs/>
        </w:rPr>
      </w:pPr>
      <w:r w:rsidRPr="00BD5147">
        <w:rPr>
          <w:b/>
          <w:bCs/>
        </w:rPr>
        <w:t>Gambar</w:t>
      </w:r>
      <w:r w:rsidR="00A91A37">
        <w:rPr>
          <w:b/>
          <w:bCs/>
        </w:rPr>
        <w:t xml:space="preserve"> 2</w:t>
      </w:r>
      <w:r w:rsidRPr="00BD5147">
        <w:rPr>
          <w:b/>
          <w:bCs/>
        </w:rPr>
        <w:t xml:space="preserve">. </w:t>
      </w:r>
      <w:proofErr w:type="spellStart"/>
      <w:r w:rsidRPr="00BD5147">
        <w:rPr>
          <w:b/>
          <w:bCs/>
        </w:rPr>
        <w:t>Grafik</w:t>
      </w:r>
      <w:proofErr w:type="spellEnd"/>
      <w:r w:rsidRPr="00BD5147">
        <w:rPr>
          <w:b/>
          <w:bCs/>
        </w:rPr>
        <w:t xml:space="preserve"> </w:t>
      </w:r>
      <w:proofErr w:type="spellStart"/>
      <w:r w:rsidRPr="00BD5147">
        <w:rPr>
          <w:b/>
          <w:bCs/>
        </w:rPr>
        <w:t>Sikap</w:t>
      </w:r>
      <w:proofErr w:type="spellEnd"/>
      <w:r w:rsidRPr="00BD5147">
        <w:rPr>
          <w:b/>
          <w:bCs/>
        </w:rPr>
        <w:t xml:space="preserve"> </w:t>
      </w:r>
      <w:proofErr w:type="spellStart"/>
      <w:r w:rsidRPr="00BD5147">
        <w:rPr>
          <w:b/>
          <w:bCs/>
        </w:rPr>
        <w:t>Kepemimpinan</w:t>
      </w:r>
      <w:proofErr w:type="spellEnd"/>
      <w:r w:rsidRPr="00BD5147">
        <w:rPr>
          <w:b/>
          <w:bCs/>
        </w:rPr>
        <w:t xml:space="preserve"> </w:t>
      </w:r>
      <w:proofErr w:type="spellStart"/>
      <w:r w:rsidRPr="00BD5147">
        <w:rPr>
          <w:b/>
          <w:bCs/>
        </w:rPr>
        <w:t>Mahasiswa</w:t>
      </w:r>
      <w:proofErr w:type="spellEnd"/>
    </w:p>
    <w:p w14:paraId="036C2AF0" w14:textId="77777777" w:rsidR="00E64945" w:rsidRPr="00BD5147" w:rsidRDefault="00E64945" w:rsidP="00AE6A8F">
      <w:pPr>
        <w:pStyle w:val="Alishlah31text"/>
        <w:ind w:left="425" w:firstLine="0"/>
      </w:pPr>
    </w:p>
    <w:p w14:paraId="403D1DE9" w14:textId="61BBF9D4" w:rsidR="00FD4A3F" w:rsidRPr="00BD5147" w:rsidRDefault="00B94895" w:rsidP="00AE6A8F">
      <w:pPr>
        <w:pStyle w:val="Alishlah31text"/>
        <w:ind w:left="425" w:firstLine="0"/>
      </w:pPr>
      <w:proofErr w:type="spellStart"/>
      <w:r w:rsidRPr="00BD5147">
        <w:t>Berdasarkan</w:t>
      </w:r>
      <w:proofErr w:type="spellEnd"/>
      <w:r w:rsidRPr="00BD5147">
        <w:t xml:space="preserve"> </w:t>
      </w:r>
      <w:proofErr w:type="spellStart"/>
      <w:r w:rsidRPr="00BD5147">
        <w:t>grafik</w:t>
      </w:r>
      <w:proofErr w:type="spellEnd"/>
      <w:r w:rsidRPr="00BD5147">
        <w:t xml:space="preserve"> </w:t>
      </w:r>
      <w:proofErr w:type="spellStart"/>
      <w:r w:rsidRPr="00BD5147">
        <w:t>tersebut</w:t>
      </w:r>
      <w:proofErr w:type="spellEnd"/>
      <w:r w:rsidRPr="00BD5147">
        <w:t xml:space="preserve"> </w:t>
      </w:r>
      <w:proofErr w:type="spellStart"/>
      <w:r w:rsidRPr="00BD5147">
        <w:t>dapat</w:t>
      </w:r>
      <w:proofErr w:type="spellEnd"/>
      <w:r w:rsidRPr="00BD5147">
        <w:t xml:space="preserve"> </w:t>
      </w:r>
      <w:proofErr w:type="spellStart"/>
      <w:r w:rsidRPr="00BD5147">
        <w:t>diketahui</w:t>
      </w:r>
      <w:proofErr w:type="spellEnd"/>
      <w:r w:rsidRPr="00BD5147">
        <w:t xml:space="preserve"> </w:t>
      </w:r>
      <w:proofErr w:type="spellStart"/>
      <w:r w:rsidRPr="00BD5147">
        <w:t>bahwa</w:t>
      </w:r>
      <w:proofErr w:type="spellEnd"/>
      <w:r w:rsidRPr="00BD5147">
        <w:t xml:space="preserve"> </w:t>
      </w:r>
      <w:proofErr w:type="spellStart"/>
      <w:r w:rsidRPr="00BD5147">
        <w:t>skor</w:t>
      </w:r>
      <w:proofErr w:type="spellEnd"/>
      <w:r w:rsidRPr="00BD5147">
        <w:t xml:space="preserve"> rata-rata </w:t>
      </w:r>
      <w:proofErr w:type="spellStart"/>
      <w:r w:rsidRPr="00BD5147">
        <w:t>tertinggi</w:t>
      </w:r>
      <w:proofErr w:type="spellEnd"/>
      <w:r w:rsidRPr="00BD5147">
        <w:t xml:space="preserve"> </w:t>
      </w:r>
      <w:proofErr w:type="spellStart"/>
      <w:r w:rsidRPr="00BD5147">
        <w:t>diperoleh</w:t>
      </w:r>
      <w:proofErr w:type="spellEnd"/>
      <w:r w:rsidRPr="00BD5147">
        <w:t xml:space="preserve"> pada indicator </w:t>
      </w:r>
      <w:proofErr w:type="spellStart"/>
      <w:r w:rsidR="007D5CB9" w:rsidRPr="00BD5147">
        <w:t>bertanggung</w:t>
      </w:r>
      <w:proofErr w:type="spellEnd"/>
      <w:r w:rsidR="007D5CB9" w:rsidRPr="00BD5147">
        <w:t xml:space="preserve"> </w:t>
      </w:r>
      <w:proofErr w:type="spellStart"/>
      <w:r w:rsidR="007D5CB9" w:rsidRPr="00BD5147">
        <w:t>jawab</w:t>
      </w:r>
      <w:proofErr w:type="spellEnd"/>
      <w:r w:rsidRPr="00BD5147">
        <w:t xml:space="preserve"> </w:t>
      </w:r>
      <w:proofErr w:type="spellStart"/>
      <w:r w:rsidRPr="00BD5147">
        <w:t>yaitu</w:t>
      </w:r>
      <w:proofErr w:type="spellEnd"/>
      <w:r w:rsidRPr="00BD5147">
        <w:t xml:space="preserve"> </w:t>
      </w:r>
      <w:proofErr w:type="spellStart"/>
      <w:r w:rsidRPr="00BD5147">
        <w:t>sebesar</w:t>
      </w:r>
      <w:proofErr w:type="spellEnd"/>
      <w:r w:rsidRPr="00BD5147">
        <w:t xml:space="preserve"> </w:t>
      </w:r>
      <w:r w:rsidR="007D5CB9" w:rsidRPr="00BD5147">
        <w:t>89</w:t>
      </w:r>
      <w:r w:rsidRPr="00BD5147">
        <w:t xml:space="preserve"> % (</w:t>
      </w:r>
      <w:proofErr w:type="spellStart"/>
      <w:r w:rsidRPr="00BD5147">
        <w:t>kategori</w:t>
      </w:r>
      <w:proofErr w:type="spellEnd"/>
      <w:r w:rsidRPr="00BD5147">
        <w:t xml:space="preserve"> sangat </w:t>
      </w:r>
      <w:proofErr w:type="spellStart"/>
      <w:r w:rsidRPr="00BD5147">
        <w:t>baik</w:t>
      </w:r>
      <w:proofErr w:type="spellEnd"/>
      <w:r w:rsidRPr="00BD5147">
        <w:t xml:space="preserve">) dan </w:t>
      </w:r>
      <w:proofErr w:type="spellStart"/>
      <w:r w:rsidRPr="00BD5147">
        <w:t>skor</w:t>
      </w:r>
      <w:proofErr w:type="spellEnd"/>
      <w:r w:rsidRPr="00BD5147">
        <w:t xml:space="preserve"> rata-rata </w:t>
      </w:r>
      <w:proofErr w:type="spellStart"/>
      <w:r w:rsidRPr="00BD5147">
        <w:t>terendah</w:t>
      </w:r>
      <w:proofErr w:type="spellEnd"/>
      <w:r w:rsidRPr="00BD5147">
        <w:t xml:space="preserve"> </w:t>
      </w:r>
      <w:proofErr w:type="spellStart"/>
      <w:r w:rsidRPr="00BD5147">
        <w:t>diperolah</w:t>
      </w:r>
      <w:proofErr w:type="spellEnd"/>
      <w:r w:rsidRPr="00BD5147">
        <w:t xml:space="preserve"> pada indicator </w:t>
      </w:r>
      <w:proofErr w:type="spellStart"/>
      <w:r w:rsidR="007D5CB9" w:rsidRPr="00BD5147">
        <w:t>lugas</w:t>
      </w:r>
      <w:proofErr w:type="spellEnd"/>
      <w:r w:rsidRPr="00BD5147">
        <w:t xml:space="preserve">, </w:t>
      </w:r>
      <w:proofErr w:type="spellStart"/>
      <w:r w:rsidRPr="00BD5147">
        <w:t>yaitu</w:t>
      </w:r>
      <w:proofErr w:type="spellEnd"/>
      <w:r w:rsidRPr="00BD5147">
        <w:t xml:space="preserve"> </w:t>
      </w:r>
      <w:proofErr w:type="spellStart"/>
      <w:r w:rsidRPr="00BD5147">
        <w:t>sebesar</w:t>
      </w:r>
      <w:proofErr w:type="spellEnd"/>
      <w:r w:rsidRPr="00BD5147">
        <w:t xml:space="preserve"> </w:t>
      </w:r>
      <w:r w:rsidR="007D5CB9" w:rsidRPr="00BD5147">
        <w:t>69,2%</w:t>
      </w:r>
      <w:r w:rsidRPr="00BD5147">
        <w:t xml:space="preserve"> (</w:t>
      </w:r>
      <w:proofErr w:type="spellStart"/>
      <w:r w:rsidRPr="00BD5147">
        <w:t>kategori</w:t>
      </w:r>
      <w:proofErr w:type="spellEnd"/>
      <w:r w:rsidRPr="00BD5147">
        <w:t xml:space="preserve"> </w:t>
      </w:r>
      <w:proofErr w:type="spellStart"/>
      <w:r w:rsidRPr="00BD5147">
        <w:t>baik</w:t>
      </w:r>
      <w:proofErr w:type="spellEnd"/>
      <w:r w:rsidRPr="00BD5147">
        <w:t xml:space="preserve">). Dari </w:t>
      </w:r>
      <w:proofErr w:type="spellStart"/>
      <w:r w:rsidRPr="00BD5147">
        <w:t>ke</w:t>
      </w:r>
      <w:r w:rsidR="007D5CB9" w:rsidRPr="00BD5147">
        <w:t>enam</w:t>
      </w:r>
      <w:proofErr w:type="spellEnd"/>
      <w:r w:rsidRPr="00BD5147">
        <w:t xml:space="preserve"> indicator </w:t>
      </w:r>
      <w:proofErr w:type="spellStart"/>
      <w:r w:rsidR="007D5CB9" w:rsidRPr="00BD5147">
        <w:t>sikap</w:t>
      </w:r>
      <w:proofErr w:type="spellEnd"/>
      <w:r w:rsidR="007D5CB9" w:rsidRPr="00BD5147">
        <w:t xml:space="preserve"> </w:t>
      </w:r>
      <w:proofErr w:type="spellStart"/>
      <w:r w:rsidR="007D5CB9" w:rsidRPr="00BD5147">
        <w:t>kepemimpinan</w:t>
      </w:r>
      <w:proofErr w:type="spellEnd"/>
      <w:r w:rsidR="007D5CB9" w:rsidRPr="00BD5147">
        <w:t xml:space="preserve"> ideal</w:t>
      </w:r>
      <w:r w:rsidRPr="00BD5147">
        <w:t xml:space="preserve"> </w:t>
      </w:r>
      <w:proofErr w:type="spellStart"/>
      <w:r w:rsidRPr="00BD5147">
        <w:t>diperoleh</w:t>
      </w:r>
      <w:proofErr w:type="spellEnd"/>
      <w:r w:rsidRPr="00BD5147">
        <w:t xml:space="preserve"> </w:t>
      </w:r>
      <w:proofErr w:type="spellStart"/>
      <w:r w:rsidRPr="00BD5147">
        <w:t>skor</w:t>
      </w:r>
      <w:proofErr w:type="spellEnd"/>
      <w:r w:rsidRPr="00BD5147">
        <w:t xml:space="preserve"> rata-rata </w:t>
      </w:r>
      <w:proofErr w:type="spellStart"/>
      <w:r w:rsidRPr="00BD5147">
        <w:t>sebesar</w:t>
      </w:r>
      <w:proofErr w:type="spellEnd"/>
      <w:r w:rsidRPr="00BD5147">
        <w:t xml:space="preserve"> </w:t>
      </w:r>
      <w:r w:rsidR="007D5CB9" w:rsidRPr="00BD5147">
        <w:t>78,6</w:t>
      </w:r>
      <w:r w:rsidRPr="00BD5147">
        <w:t xml:space="preserve"> %. </w:t>
      </w:r>
      <w:proofErr w:type="spellStart"/>
      <w:r w:rsidRPr="00BD5147">
        <w:t>Ini</w:t>
      </w:r>
      <w:proofErr w:type="spellEnd"/>
      <w:r w:rsidRPr="00BD5147">
        <w:t xml:space="preserve"> </w:t>
      </w:r>
      <w:proofErr w:type="spellStart"/>
      <w:r w:rsidRPr="00BD5147">
        <w:t>menunjukkan</w:t>
      </w:r>
      <w:proofErr w:type="spellEnd"/>
      <w:r w:rsidRPr="00BD5147">
        <w:t xml:space="preserve"> </w:t>
      </w:r>
      <w:proofErr w:type="spellStart"/>
      <w:r w:rsidRPr="00BD5147">
        <w:t>bahwa</w:t>
      </w:r>
      <w:proofErr w:type="spellEnd"/>
      <w:r w:rsidRPr="00BD5147">
        <w:t xml:space="preserve"> </w:t>
      </w:r>
      <w:proofErr w:type="spellStart"/>
      <w:r w:rsidR="007D5CB9" w:rsidRPr="00BD5147">
        <w:t>sikap</w:t>
      </w:r>
      <w:proofErr w:type="spellEnd"/>
      <w:r w:rsidR="007D5CB9" w:rsidRPr="00BD5147">
        <w:t xml:space="preserve"> </w:t>
      </w:r>
      <w:proofErr w:type="spellStart"/>
      <w:r w:rsidR="007D5CB9" w:rsidRPr="00BD5147">
        <w:t>kepemimpinan</w:t>
      </w:r>
      <w:proofErr w:type="spellEnd"/>
      <w:r w:rsidR="007D5CB9" w:rsidRPr="00BD5147">
        <w:t xml:space="preserve"> </w:t>
      </w:r>
      <w:proofErr w:type="spellStart"/>
      <w:r w:rsidR="007D5CB9" w:rsidRPr="00BD5147">
        <w:t>mahasiswa</w:t>
      </w:r>
      <w:proofErr w:type="spellEnd"/>
      <w:r w:rsidR="007D5CB9" w:rsidRPr="00BD5147">
        <w:t xml:space="preserve"> yang </w:t>
      </w:r>
      <w:proofErr w:type="spellStart"/>
      <w:r w:rsidR="007D5CB9" w:rsidRPr="00BD5147">
        <w:t>anggota</w:t>
      </w:r>
      <w:proofErr w:type="spellEnd"/>
      <w:r w:rsidR="007D5CB9" w:rsidRPr="00BD5147">
        <w:t xml:space="preserve"> </w:t>
      </w:r>
      <w:proofErr w:type="spellStart"/>
      <w:r w:rsidRPr="00BD5147">
        <w:t>organisasi</w:t>
      </w:r>
      <w:proofErr w:type="spellEnd"/>
      <w:r w:rsidRPr="00BD5147">
        <w:t xml:space="preserve"> HMPS </w:t>
      </w:r>
      <w:r w:rsidR="007D5CB9" w:rsidRPr="00BD5147">
        <w:t xml:space="preserve">Pendidikan Kimia </w:t>
      </w:r>
      <w:proofErr w:type="spellStart"/>
      <w:r w:rsidRPr="00BD5147">
        <w:t>termasuk</w:t>
      </w:r>
      <w:proofErr w:type="spellEnd"/>
      <w:r w:rsidRPr="00BD5147">
        <w:t xml:space="preserve"> </w:t>
      </w:r>
      <w:proofErr w:type="spellStart"/>
      <w:r w:rsidRPr="00BD5147">
        <w:t>dalam</w:t>
      </w:r>
      <w:proofErr w:type="spellEnd"/>
      <w:r w:rsidRPr="00BD5147">
        <w:t xml:space="preserve"> </w:t>
      </w:r>
      <w:proofErr w:type="spellStart"/>
      <w:r w:rsidRPr="00BD5147">
        <w:t>kategori</w:t>
      </w:r>
      <w:proofErr w:type="spellEnd"/>
      <w:r w:rsidRPr="00BD5147">
        <w:t xml:space="preserve"> </w:t>
      </w:r>
      <w:proofErr w:type="spellStart"/>
      <w:r w:rsidRPr="00BD5147">
        <w:t>baik</w:t>
      </w:r>
      <w:proofErr w:type="spellEnd"/>
      <w:r w:rsidRPr="00BD5147">
        <w:t>.</w:t>
      </w:r>
    </w:p>
    <w:p w14:paraId="361FAA23" w14:textId="77777777" w:rsidR="003D7B00" w:rsidRPr="00BD5147" w:rsidRDefault="003D7B00" w:rsidP="00AE6A8F">
      <w:pPr>
        <w:pStyle w:val="Alishlah31text"/>
        <w:ind w:left="426" w:firstLine="0"/>
        <w:rPr>
          <w:b/>
          <w:bCs/>
        </w:rPr>
      </w:pPr>
    </w:p>
    <w:p w14:paraId="6E4B0FB1" w14:textId="03DA158D" w:rsidR="00684546" w:rsidRPr="00BD5147" w:rsidRDefault="00684546" w:rsidP="00AE6A8F">
      <w:pPr>
        <w:pStyle w:val="Alishlah31text"/>
        <w:numPr>
          <w:ilvl w:val="0"/>
          <w:numId w:val="23"/>
        </w:numPr>
        <w:ind w:left="426"/>
        <w:rPr>
          <w:b/>
          <w:bCs/>
        </w:rPr>
      </w:pPr>
      <w:proofErr w:type="spellStart"/>
      <w:r w:rsidRPr="00BD5147">
        <w:rPr>
          <w:b/>
          <w:bCs/>
        </w:rPr>
        <w:t>Hubungan</w:t>
      </w:r>
      <w:proofErr w:type="spellEnd"/>
      <w:r w:rsidRPr="00BD5147">
        <w:rPr>
          <w:b/>
          <w:bCs/>
        </w:rPr>
        <w:t xml:space="preserve"> </w:t>
      </w:r>
      <w:r w:rsidRPr="002852B7">
        <w:rPr>
          <w:b/>
          <w:bCs/>
          <w:i/>
          <w:iCs/>
        </w:rPr>
        <w:t>Learning Organization</w:t>
      </w:r>
      <w:r w:rsidRPr="00BD5147">
        <w:rPr>
          <w:b/>
          <w:bCs/>
        </w:rPr>
        <w:t xml:space="preserve"> </w:t>
      </w:r>
      <w:proofErr w:type="spellStart"/>
      <w:r w:rsidRPr="00BD5147">
        <w:rPr>
          <w:b/>
          <w:bCs/>
        </w:rPr>
        <w:t>dengan</w:t>
      </w:r>
      <w:proofErr w:type="spellEnd"/>
      <w:r w:rsidRPr="00BD5147">
        <w:rPr>
          <w:b/>
          <w:bCs/>
        </w:rPr>
        <w:t xml:space="preserve"> </w:t>
      </w:r>
      <w:proofErr w:type="spellStart"/>
      <w:r w:rsidRPr="00BD5147">
        <w:rPr>
          <w:b/>
          <w:bCs/>
        </w:rPr>
        <w:t>Sikap</w:t>
      </w:r>
      <w:proofErr w:type="spellEnd"/>
      <w:r w:rsidRPr="00BD5147">
        <w:rPr>
          <w:b/>
          <w:bCs/>
        </w:rPr>
        <w:t xml:space="preserve"> </w:t>
      </w:r>
      <w:proofErr w:type="spellStart"/>
      <w:r w:rsidRPr="00BD5147">
        <w:rPr>
          <w:b/>
          <w:bCs/>
        </w:rPr>
        <w:t>Kepemimpinan</w:t>
      </w:r>
      <w:proofErr w:type="spellEnd"/>
    </w:p>
    <w:p w14:paraId="60796643" w14:textId="41A76213" w:rsidR="00BF4B14" w:rsidRPr="00BD5147" w:rsidRDefault="00BF4B14" w:rsidP="00AE6A8F">
      <w:pPr>
        <w:pStyle w:val="Alishlah31text"/>
        <w:ind w:left="426" w:firstLine="0"/>
      </w:pPr>
      <w:proofErr w:type="spellStart"/>
      <w:r w:rsidRPr="00BD5147">
        <w:t>Setelah</w:t>
      </w:r>
      <w:proofErr w:type="spellEnd"/>
      <w:r w:rsidRPr="00BD5147">
        <w:t xml:space="preserve"> </w:t>
      </w:r>
      <w:proofErr w:type="spellStart"/>
      <w:r w:rsidRPr="00BD5147">
        <w:t>mengetahui</w:t>
      </w:r>
      <w:proofErr w:type="spellEnd"/>
      <w:r w:rsidRPr="00BD5147">
        <w:t xml:space="preserve"> </w:t>
      </w:r>
      <w:proofErr w:type="spellStart"/>
      <w:r w:rsidRPr="00BD5147">
        <w:t>profil</w:t>
      </w:r>
      <w:proofErr w:type="spellEnd"/>
      <w:r w:rsidRPr="00BD5147">
        <w:t xml:space="preserve"> learning organization dan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anggota</w:t>
      </w:r>
      <w:proofErr w:type="spellEnd"/>
      <w:r w:rsidRPr="00BD5147">
        <w:t xml:space="preserve"> HMPS Pendidikan </w:t>
      </w:r>
      <w:proofErr w:type="spellStart"/>
      <w:r w:rsidRPr="00BD5147">
        <w:t>kemudian</w:t>
      </w:r>
      <w:proofErr w:type="spellEnd"/>
      <w:r w:rsidRPr="00BD5147">
        <w:t xml:space="preserve"> </w:t>
      </w:r>
      <w:proofErr w:type="spellStart"/>
      <w:r w:rsidRPr="00BD5147">
        <w:t>peneliti</w:t>
      </w:r>
      <w:proofErr w:type="spellEnd"/>
      <w:r w:rsidRPr="00BD5147">
        <w:t xml:space="preserve"> </w:t>
      </w:r>
      <w:proofErr w:type="spellStart"/>
      <w:r w:rsidRPr="00BD5147">
        <w:t>melakukan</w:t>
      </w:r>
      <w:proofErr w:type="spellEnd"/>
      <w:r w:rsidRPr="00BD5147">
        <w:t xml:space="preserve"> uji statistic. Uji </w:t>
      </w:r>
      <w:proofErr w:type="spellStart"/>
      <w:r w:rsidRPr="00BD5147">
        <w:t>statistika</w:t>
      </w:r>
      <w:proofErr w:type="spellEnd"/>
      <w:r w:rsidRPr="00BD5147">
        <w:t xml:space="preserve"> </w:t>
      </w:r>
      <w:proofErr w:type="spellStart"/>
      <w:r w:rsidRPr="00BD5147">
        <w:t>ini</w:t>
      </w:r>
      <w:proofErr w:type="spellEnd"/>
      <w:r w:rsidRPr="00BD5147">
        <w:t xml:space="preserve"> </w:t>
      </w:r>
      <w:proofErr w:type="spellStart"/>
      <w:r w:rsidRPr="00BD5147">
        <w:t>bertujuan</w:t>
      </w:r>
      <w:proofErr w:type="spellEnd"/>
      <w:r w:rsidRPr="00BD5147">
        <w:t xml:space="preserve"> </w:t>
      </w:r>
      <w:proofErr w:type="spellStart"/>
      <w:r w:rsidRPr="00BD5147">
        <w:t>untuk</w:t>
      </w:r>
      <w:proofErr w:type="spellEnd"/>
      <w:r w:rsidRPr="00BD5147">
        <w:t xml:space="preserve"> </w:t>
      </w:r>
      <w:proofErr w:type="spellStart"/>
      <w:r w:rsidRPr="00BD5147">
        <w:t>mengetahui</w:t>
      </w:r>
      <w:proofErr w:type="spellEnd"/>
      <w:r w:rsidRPr="00BD5147">
        <w:t xml:space="preserve"> </w:t>
      </w:r>
      <w:proofErr w:type="spellStart"/>
      <w:r w:rsidRPr="00BD5147">
        <w:t>seberapa</w:t>
      </w:r>
      <w:proofErr w:type="spellEnd"/>
      <w:r w:rsidRPr="00BD5147">
        <w:t xml:space="preserve"> </w:t>
      </w:r>
      <w:proofErr w:type="spellStart"/>
      <w:r w:rsidRPr="00BD5147">
        <w:t>besar</w:t>
      </w:r>
      <w:proofErr w:type="spellEnd"/>
      <w:r w:rsidRPr="00BD5147">
        <w:t xml:space="preserve"> </w:t>
      </w:r>
      <w:proofErr w:type="spellStart"/>
      <w:r w:rsidRPr="00BD5147">
        <w:t>hubungan</w:t>
      </w:r>
      <w:proofErr w:type="spellEnd"/>
      <w:r w:rsidRPr="00BD5147">
        <w:t xml:space="preserve"> dan </w:t>
      </w:r>
      <w:proofErr w:type="spellStart"/>
      <w:r w:rsidRPr="00BD5147">
        <w:t>pengaruh</w:t>
      </w:r>
      <w:proofErr w:type="spellEnd"/>
      <w:r w:rsidRPr="00BD5147">
        <w:t xml:space="preserve"> </w:t>
      </w:r>
      <w:proofErr w:type="spellStart"/>
      <w:r w:rsidRPr="00BD5147">
        <w:t>dari</w:t>
      </w:r>
      <w:proofErr w:type="spellEnd"/>
      <w:r w:rsidRPr="00BD5147">
        <w:t xml:space="preserve"> </w:t>
      </w:r>
      <w:proofErr w:type="spellStart"/>
      <w:r w:rsidRPr="00BD5147">
        <w:t>profil</w:t>
      </w:r>
      <w:proofErr w:type="spellEnd"/>
      <w:r w:rsidRPr="00BD5147">
        <w:t xml:space="preserve"> learning organization </w:t>
      </w:r>
      <w:proofErr w:type="spellStart"/>
      <w:r w:rsidRPr="00BD5147">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dengan</w:t>
      </w:r>
      <w:proofErr w:type="spellEnd"/>
      <w:r w:rsidRPr="00BD5147">
        <w:t xml:space="preserve"> </w:t>
      </w:r>
      <w:proofErr w:type="spellStart"/>
      <w:r w:rsidRPr="00BD5147">
        <w:t>menggunakan</w:t>
      </w:r>
      <w:proofErr w:type="spellEnd"/>
      <w:r w:rsidRPr="00BD5147">
        <w:t xml:space="preserve"> uji </w:t>
      </w:r>
      <w:proofErr w:type="spellStart"/>
      <w:r w:rsidRPr="00BD5147">
        <w:t>regresi</w:t>
      </w:r>
      <w:proofErr w:type="spellEnd"/>
      <w:r w:rsidRPr="00BD5147">
        <w:t xml:space="preserve"> linier </w:t>
      </w:r>
      <w:proofErr w:type="spellStart"/>
      <w:r w:rsidRPr="00BD5147">
        <w:t>berganda</w:t>
      </w:r>
      <w:proofErr w:type="spellEnd"/>
      <w:r w:rsidRPr="00BD5147">
        <w:t xml:space="preserve"> </w:t>
      </w:r>
      <w:proofErr w:type="spellStart"/>
      <w:r w:rsidRPr="00BD5147">
        <w:t>dengan</w:t>
      </w:r>
      <w:proofErr w:type="spellEnd"/>
      <w:r w:rsidRPr="00BD5147">
        <w:t xml:space="preserve"> </w:t>
      </w:r>
      <w:proofErr w:type="spellStart"/>
      <w:r w:rsidRPr="00BD5147">
        <w:t>bantuan</w:t>
      </w:r>
      <w:proofErr w:type="spellEnd"/>
      <w:r w:rsidRPr="00BD5147">
        <w:t xml:space="preserve"> SPSS </w:t>
      </w:r>
      <w:proofErr w:type="spellStart"/>
      <w:r w:rsidRPr="00BD5147">
        <w:t>Versi</w:t>
      </w:r>
      <w:proofErr w:type="spellEnd"/>
      <w:r w:rsidRPr="00BD5147">
        <w:t xml:space="preserve"> 26. Data </w:t>
      </w:r>
      <w:proofErr w:type="spellStart"/>
      <w:r w:rsidRPr="00BD5147">
        <w:t>hasil</w:t>
      </w:r>
      <w:proofErr w:type="spellEnd"/>
      <w:r w:rsidRPr="00BD5147">
        <w:t xml:space="preserve"> uji </w:t>
      </w:r>
      <w:proofErr w:type="spellStart"/>
      <w:r w:rsidRPr="00BD5147">
        <w:t>regresi</w:t>
      </w:r>
      <w:proofErr w:type="spellEnd"/>
      <w:r w:rsidRPr="00BD5147">
        <w:t xml:space="preserve"> </w:t>
      </w:r>
      <w:proofErr w:type="spellStart"/>
      <w:r w:rsidRPr="00BD5147">
        <w:t>dapat</w:t>
      </w:r>
      <w:proofErr w:type="spellEnd"/>
      <w:r w:rsidRPr="00BD5147">
        <w:t xml:space="preserve"> </w:t>
      </w:r>
      <w:proofErr w:type="spellStart"/>
      <w:r w:rsidRPr="00BD5147">
        <w:t>dilihat</w:t>
      </w:r>
      <w:proofErr w:type="spellEnd"/>
      <w:r w:rsidRPr="00BD5147">
        <w:t xml:space="preserve"> pada table </w:t>
      </w:r>
      <w:r w:rsidR="00A91A37">
        <w:t xml:space="preserve">3 </w:t>
      </w:r>
      <w:r w:rsidRPr="00BD5147">
        <w:t xml:space="preserve">di </w:t>
      </w:r>
      <w:proofErr w:type="spellStart"/>
      <w:r w:rsidRPr="00BD5147">
        <w:t>bawah</w:t>
      </w:r>
      <w:proofErr w:type="spellEnd"/>
      <w:r w:rsidRPr="00BD5147">
        <w:t xml:space="preserve"> </w:t>
      </w:r>
      <w:proofErr w:type="spellStart"/>
      <w:r w:rsidRPr="00BD5147">
        <w:t>ini</w:t>
      </w:r>
      <w:proofErr w:type="spellEnd"/>
      <w:r w:rsidRPr="00BD5147">
        <w:t>.</w:t>
      </w:r>
    </w:p>
    <w:p w14:paraId="5582FD29" w14:textId="77777777" w:rsidR="00BF4B14" w:rsidRPr="00BD5147" w:rsidRDefault="00BF4B14" w:rsidP="00AE6A8F">
      <w:pPr>
        <w:pStyle w:val="Alishlah31text"/>
        <w:ind w:left="426" w:firstLine="0"/>
      </w:pPr>
    </w:p>
    <w:p w14:paraId="1FAAD140" w14:textId="0C600D8A" w:rsidR="00D164E3" w:rsidRPr="00BD5147" w:rsidRDefault="00BF4B14" w:rsidP="00AE6A8F">
      <w:pPr>
        <w:spacing w:after="0" w:line="240" w:lineRule="atLeast"/>
        <w:jc w:val="center"/>
        <w:rPr>
          <w:rFonts w:ascii="Palatino Linotype" w:hAnsi="Palatino Linotype" w:cs="Times New Roman"/>
          <w:sz w:val="20"/>
          <w:szCs w:val="20"/>
        </w:rPr>
      </w:pPr>
      <w:proofErr w:type="spellStart"/>
      <w:r w:rsidRPr="00BD5147">
        <w:rPr>
          <w:rFonts w:ascii="Palatino Linotype" w:hAnsi="Palatino Linotype"/>
          <w:b/>
          <w:bCs/>
          <w:sz w:val="20"/>
          <w:szCs w:val="20"/>
        </w:rPr>
        <w:t>Tab</w:t>
      </w:r>
      <w:r w:rsidR="002852B7">
        <w:rPr>
          <w:rFonts w:ascii="Palatino Linotype" w:hAnsi="Palatino Linotype"/>
          <w:b/>
          <w:bCs/>
          <w:sz w:val="20"/>
          <w:szCs w:val="20"/>
        </w:rPr>
        <w:t>el</w:t>
      </w:r>
      <w:proofErr w:type="spellEnd"/>
      <w:r w:rsidR="00A91A37">
        <w:rPr>
          <w:rFonts w:ascii="Palatino Linotype" w:hAnsi="Palatino Linotype"/>
          <w:b/>
          <w:bCs/>
          <w:sz w:val="20"/>
          <w:szCs w:val="20"/>
        </w:rPr>
        <w:t xml:space="preserve"> 3</w:t>
      </w:r>
      <w:r w:rsidRPr="00BD5147">
        <w:rPr>
          <w:rFonts w:ascii="Palatino Linotype" w:hAnsi="Palatino Linotype"/>
          <w:b/>
          <w:bCs/>
          <w:sz w:val="20"/>
          <w:szCs w:val="20"/>
        </w:rPr>
        <w:t xml:space="preserve">. Hasil Uji </w:t>
      </w:r>
      <w:proofErr w:type="spellStart"/>
      <w:r w:rsidRPr="00BD5147">
        <w:rPr>
          <w:rFonts w:ascii="Palatino Linotype" w:hAnsi="Palatino Linotype"/>
          <w:b/>
          <w:bCs/>
          <w:sz w:val="20"/>
          <w:szCs w:val="20"/>
        </w:rPr>
        <w:t>Anova</w:t>
      </w:r>
      <w:proofErr w:type="spellEnd"/>
    </w:p>
    <w:tbl>
      <w:tblPr>
        <w:tblStyle w:val="PlainTable2"/>
        <w:tblW w:w="8009" w:type="dxa"/>
        <w:tblInd w:w="506" w:type="dxa"/>
        <w:tblLayout w:type="fixed"/>
        <w:tblLook w:val="0000" w:firstRow="0" w:lastRow="0" w:firstColumn="0" w:lastColumn="0" w:noHBand="0" w:noVBand="0"/>
      </w:tblPr>
      <w:tblGrid>
        <w:gridCol w:w="736"/>
        <w:gridCol w:w="1292"/>
        <w:gridCol w:w="1476"/>
        <w:gridCol w:w="1030"/>
        <w:gridCol w:w="1415"/>
        <w:gridCol w:w="1030"/>
        <w:gridCol w:w="1030"/>
      </w:tblGrid>
      <w:tr w:rsidR="00AE0D60" w:rsidRPr="00AE0D60" w14:paraId="767068AD"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09" w:type="dxa"/>
            <w:gridSpan w:val="7"/>
          </w:tcPr>
          <w:p w14:paraId="7CCD98EB"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010205"/>
                <w:sz w:val="16"/>
                <w:szCs w:val="16"/>
              </w:rPr>
            </w:pPr>
            <w:proofErr w:type="spellStart"/>
            <w:r w:rsidRPr="00AE0D60">
              <w:rPr>
                <w:rFonts w:ascii="Palatino Linotype" w:hAnsi="Palatino Linotype" w:cs="Arial"/>
                <w:b/>
                <w:bCs/>
                <w:color w:val="010205"/>
                <w:sz w:val="16"/>
                <w:szCs w:val="16"/>
              </w:rPr>
              <w:t>ANOVA</w:t>
            </w:r>
            <w:r w:rsidRPr="00AE0D60">
              <w:rPr>
                <w:rFonts w:ascii="Palatino Linotype" w:hAnsi="Palatino Linotype" w:cs="Arial"/>
                <w:b/>
                <w:bCs/>
                <w:color w:val="010205"/>
                <w:sz w:val="16"/>
                <w:szCs w:val="16"/>
                <w:vertAlign w:val="superscript"/>
              </w:rPr>
              <w:t>a</w:t>
            </w:r>
            <w:proofErr w:type="spellEnd"/>
          </w:p>
        </w:tc>
      </w:tr>
      <w:tr w:rsidR="00AE0D60" w:rsidRPr="00AE0D60" w14:paraId="61F08F99" w14:textId="77777777" w:rsidTr="00AE0D60">
        <w:tc>
          <w:tcPr>
            <w:cnfStyle w:val="000010000000" w:firstRow="0" w:lastRow="0" w:firstColumn="0" w:lastColumn="0" w:oddVBand="1" w:evenVBand="0" w:oddHBand="0" w:evenHBand="0" w:firstRowFirstColumn="0" w:firstRowLastColumn="0" w:lastRowFirstColumn="0" w:lastRowLastColumn="0"/>
            <w:tcW w:w="2028" w:type="dxa"/>
            <w:gridSpan w:val="2"/>
          </w:tcPr>
          <w:p w14:paraId="516CB80C"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Model</w:t>
            </w:r>
          </w:p>
        </w:tc>
        <w:tc>
          <w:tcPr>
            <w:cnfStyle w:val="000001000000" w:firstRow="0" w:lastRow="0" w:firstColumn="0" w:lastColumn="0" w:oddVBand="0" w:evenVBand="1" w:oddHBand="0" w:evenHBand="0" w:firstRowFirstColumn="0" w:firstRowLastColumn="0" w:lastRowFirstColumn="0" w:lastRowLastColumn="0"/>
            <w:tcW w:w="1476" w:type="dxa"/>
          </w:tcPr>
          <w:p w14:paraId="52DD804C"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Sum of Squares</w:t>
            </w:r>
          </w:p>
        </w:tc>
        <w:tc>
          <w:tcPr>
            <w:cnfStyle w:val="000010000000" w:firstRow="0" w:lastRow="0" w:firstColumn="0" w:lastColumn="0" w:oddVBand="1" w:evenVBand="0" w:oddHBand="0" w:evenHBand="0" w:firstRowFirstColumn="0" w:firstRowLastColumn="0" w:lastRowFirstColumn="0" w:lastRowLastColumn="0"/>
            <w:tcW w:w="1030" w:type="dxa"/>
          </w:tcPr>
          <w:p w14:paraId="168FB895"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proofErr w:type="spellStart"/>
            <w:r w:rsidRPr="00AE0D60">
              <w:rPr>
                <w:rFonts w:ascii="Palatino Linotype" w:hAnsi="Palatino Linotype" w:cs="Arial"/>
                <w:color w:val="264A60"/>
                <w:sz w:val="16"/>
                <w:szCs w:val="16"/>
              </w:rPr>
              <w:t>df</w:t>
            </w:r>
            <w:proofErr w:type="spellEnd"/>
          </w:p>
        </w:tc>
        <w:tc>
          <w:tcPr>
            <w:cnfStyle w:val="000001000000" w:firstRow="0" w:lastRow="0" w:firstColumn="0" w:lastColumn="0" w:oddVBand="0" w:evenVBand="1" w:oddHBand="0" w:evenHBand="0" w:firstRowFirstColumn="0" w:firstRowLastColumn="0" w:lastRowFirstColumn="0" w:lastRowLastColumn="0"/>
            <w:tcW w:w="1415" w:type="dxa"/>
          </w:tcPr>
          <w:p w14:paraId="22A8DEDC"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Mean Square</w:t>
            </w:r>
          </w:p>
        </w:tc>
        <w:tc>
          <w:tcPr>
            <w:cnfStyle w:val="000010000000" w:firstRow="0" w:lastRow="0" w:firstColumn="0" w:lastColumn="0" w:oddVBand="1" w:evenVBand="0" w:oddHBand="0" w:evenHBand="0" w:firstRowFirstColumn="0" w:firstRowLastColumn="0" w:lastRowFirstColumn="0" w:lastRowLastColumn="0"/>
            <w:tcW w:w="1030" w:type="dxa"/>
          </w:tcPr>
          <w:p w14:paraId="437A5046"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F</w:t>
            </w:r>
          </w:p>
        </w:tc>
        <w:tc>
          <w:tcPr>
            <w:cnfStyle w:val="000001000000" w:firstRow="0" w:lastRow="0" w:firstColumn="0" w:lastColumn="0" w:oddVBand="0" w:evenVBand="1" w:oddHBand="0" w:evenHBand="0" w:firstRowFirstColumn="0" w:firstRowLastColumn="0" w:lastRowFirstColumn="0" w:lastRowLastColumn="0"/>
            <w:tcW w:w="1030" w:type="dxa"/>
          </w:tcPr>
          <w:p w14:paraId="466669AB"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Sig.</w:t>
            </w:r>
          </w:p>
        </w:tc>
      </w:tr>
      <w:tr w:rsidR="00AE0D60" w:rsidRPr="00AE0D60" w14:paraId="1FF8EC2A"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dxa"/>
            <w:vMerge w:val="restart"/>
          </w:tcPr>
          <w:p w14:paraId="64C1CF8D"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1</w:t>
            </w:r>
          </w:p>
        </w:tc>
        <w:tc>
          <w:tcPr>
            <w:cnfStyle w:val="000001000000" w:firstRow="0" w:lastRow="0" w:firstColumn="0" w:lastColumn="0" w:oddVBand="0" w:evenVBand="1" w:oddHBand="0" w:evenHBand="0" w:firstRowFirstColumn="0" w:firstRowLastColumn="0" w:lastRowFirstColumn="0" w:lastRowLastColumn="0"/>
            <w:tcW w:w="1292" w:type="dxa"/>
          </w:tcPr>
          <w:p w14:paraId="7A442E6F"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Regression</w:t>
            </w:r>
          </w:p>
        </w:tc>
        <w:tc>
          <w:tcPr>
            <w:cnfStyle w:val="000010000000" w:firstRow="0" w:lastRow="0" w:firstColumn="0" w:lastColumn="0" w:oddVBand="1" w:evenVBand="0" w:oddHBand="0" w:evenHBand="0" w:firstRowFirstColumn="0" w:firstRowLastColumn="0" w:lastRowFirstColumn="0" w:lastRowLastColumn="0"/>
            <w:tcW w:w="1476" w:type="dxa"/>
          </w:tcPr>
          <w:p w14:paraId="24B64CD7"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104.643</w:t>
            </w:r>
          </w:p>
        </w:tc>
        <w:tc>
          <w:tcPr>
            <w:cnfStyle w:val="000001000000" w:firstRow="0" w:lastRow="0" w:firstColumn="0" w:lastColumn="0" w:oddVBand="0" w:evenVBand="1" w:oddHBand="0" w:evenHBand="0" w:firstRowFirstColumn="0" w:firstRowLastColumn="0" w:lastRowFirstColumn="0" w:lastRowLastColumn="0"/>
            <w:tcW w:w="1030" w:type="dxa"/>
          </w:tcPr>
          <w:p w14:paraId="00AE98F8"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w:t>
            </w:r>
          </w:p>
        </w:tc>
        <w:tc>
          <w:tcPr>
            <w:cnfStyle w:val="000010000000" w:firstRow="0" w:lastRow="0" w:firstColumn="0" w:lastColumn="0" w:oddVBand="1" w:evenVBand="0" w:oddHBand="0" w:evenHBand="0" w:firstRowFirstColumn="0" w:firstRowLastColumn="0" w:lastRowFirstColumn="0" w:lastRowLastColumn="0"/>
            <w:tcW w:w="1415" w:type="dxa"/>
          </w:tcPr>
          <w:p w14:paraId="452F12CC"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104.643</w:t>
            </w:r>
          </w:p>
        </w:tc>
        <w:tc>
          <w:tcPr>
            <w:cnfStyle w:val="000001000000" w:firstRow="0" w:lastRow="0" w:firstColumn="0" w:lastColumn="0" w:oddVBand="0" w:evenVBand="1" w:oddHBand="0" w:evenHBand="0" w:firstRowFirstColumn="0" w:firstRowLastColumn="0" w:lastRowFirstColumn="0" w:lastRowLastColumn="0"/>
            <w:tcW w:w="1030" w:type="dxa"/>
          </w:tcPr>
          <w:p w14:paraId="39F0F87F"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1.430</w:t>
            </w:r>
          </w:p>
        </w:tc>
        <w:tc>
          <w:tcPr>
            <w:cnfStyle w:val="000010000000" w:firstRow="0" w:lastRow="0" w:firstColumn="0" w:lastColumn="0" w:oddVBand="1" w:evenVBand="0" w:oddHBand="0" w:evenHBand="0" w:firstRowFirstColumn="0" w:firstRowLastColumn="0" w:lastRowFirstColumn="0" w:lastRowLastColumn="0"/>
            <w:tcW w:w="1030" w:type="dxa"/>
          </w:tcPr>
          <w:p w14:paraId="6C7A0404"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.238</w:t>
            </w:r>
            <w:r w:rsidRPr="00AE0D60">
              <w:rPr>
                <w:rFonts w:ascii="Palatino Linotype" w:hAnsi="Palatino Linotype" w:cs="Arial"/>
                <w:color w:val="010205"/>
                <w:sz w:val="16"/>
                <w:szCs w:val="16"/>
                <w:vertAlign w:val="superscript"/>
              </w:rPr>
              <w:t>b</w:t>
            </w:r>
          </w:p>
        </w:tc>
      </w:tr>
      <w:tr w:rsidR="00AE0D60" w:rsidRPr="00AE0D60" w14:paraId="3A64DB74" w14:textId="77777777" w:rsidTr="00AE0D60">
        <w:tc>
          <w:tcPr>
            <w:cnfStyle w:val="000010000000" w:firstRow="0" w:lastRow="0" w:firstColumn="0" w:lastColumn="0" w:oddVBand="1" w:evenVBand="0" w:oddHBand="0" w:evenHBand="0" w:firstRowFirstColumn="0" w:firstRowLastColumn="0" w:lastRowFirstColumn="0" w:lastRowLastColumn="0"/>
            <w:tcW w:w="736" w:type="dxa"/>
            <w:vMerge/>
          </w:tcPr>
          <w:p w14:paraId="2B88D183" w14:textId="77777777" w:rsidR="00AE0D60" w:rsidRPr="00AE0D60" w:rsidRDefault="00AE0D60" w:rsidP="00AE0D60">
            <w:pPr>
              <w:autoSpaceDE w:val="0"/>
              <w:autoSpaceDN w:val="0"/>
              <w:adjustRightInd w:val="0"/>
              <w:rPr>
                <w:rFonts w:ascii="Palatino Linotype" w:hAnsi="Palatino Linotype" w:cs="Arial"/>
                <w:color w:val="010205"/>
                <w:sz w:val="16"/>
                <w:szCs w:val="16"/>
              </w:rPr>
            </w:pPr>
          </w:p>
        </w:tc>
        <w:tc>
          <w:tcPr>
            <w:cnfStyle w:val="000001000000" w:firstRow="0" w:lastRow="0" w:firstColumn="0" w:lastColumn="0" w:oddVBand="0" w:evenVBand="1" w:oddHBand="0" w:evenHBand="0" w:firstRowFirstColumn="0" w:firstRowLastColumn="0" w:lastRowFirstColumn="0" w:lastRowLastColumn="0"/>
            <w:tcW w:w="1292" w:type="dxa"/>
          </w:tcPr>
          <w:p w14:paraId="3ADA68A7"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Residual</w:t>
            </w:r>
          </w:p>
        </w:tc>
        <w:tc>
          <w:tcPr>
            <w:cnfStyle w:val="000010000000" w:firstRow="0" w:lastRow="0" w:firstColumn="0" w:lastColumn="0" w:oddVBand="1" w:evenVBand="0" w:oddHBand="0" w:evenHBand="0" w:firstRowFirstColumn="0" w:firstRowLastColumn="0" w:lastRowFirstColumn="0" w:lastRowLastColumn="0"/>
            <w:tcW w:w="1476" w:type="dxa"/>
          </w:tcPr>
          <w:p w14:paraId="67EDB53E"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3439.847</w:t>
            </w:r>
          </w:p>
        </w:tc>
        <w:tc>
          <w:tcPr>
            <w:cnfStyle w:val="000001000000" w:firstRow="0" w:lastRow="0" w:firstColumn="0" w:lastColumn="0" w:oddVBand="0" w:evenVBand="1" w:oddHBand="0" w:evenHBand="0" w:firstRowFirstColumn="0" w:firstRowLastColumn="0" w:lastRowFirstColumn="0" w:lastRowLastColumn="0"/>
            <w:tcW w:w="1030" w:type="dxa"/>
          </w:tcPr>
          <w:p w14:paraId="254EFEEA"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47</w:t>
            </w:r>
          </w:p>
        </w:tc>
        <w:tc>
          <w:tcPr>
            <w:cnfStyle w:val="000010000000" w:firstRow="0" w:lastRow="0" w:firstColumn="0" w:lastColumn="0" w:oddVBand="1" w:evenVBand="0" w:oddHBand="0" w:evenHBand="0" w:firstRowFirstColumn="0" w:firstRowLastColumn="0" w:lastRowFirstColumn="0" w:lastRowLastColumn="0"/>
            <w:tcW w:w="1415" w:type="dxa"/>
          </w:tcPr>
          <w:p w14:paraId="6296265B"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73.188</w:t>
            </w:r>
          </w:p>
        </w:tc>
        <w:tc>
          <w:tcPr>
            <w:cnfStyle w:val="000001000000" w:firstRow="0" w:lastRow="0" w:firstColumn="0" w:lastColumn="0" w:oddVBand="0" w:evenVBand="1" w:oddHBand="0" w:evenHBand="0" w:firstRowFirstColumn="0" w:firstRowLastColumn="0" w:lastRowFirstColumn="0" w:lastRowLastColumn="0"/>
            <w:tcW w:w="1030" w:type="dxa"/>
          </w:tcPr>
          <w:p w14:paraId="354A589C"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10000000" w:firstRow="0" w:lastRow="0" w:firstColumn="0" w:lastColumn="0" w:oddVBand="1" w:evenVBand="0" w:oddHBand="0" w:evenHBand="0" w:firstRowFirstColumn="0" w:firstRowLastColumn="0" w:lastRowFirstColumn="0" w:lastRowLastColumn="0"/>
            <w:tcW w:w="1030" w:type="dxa"/>
          </w:tcPr>
          <w:p w14:paraId="00363390" w14:textId="77777777" w:rsidR="00AE0D60" w:rsidRPr="00AE0D60" w:rsidRDefault="00AE0D60" w:rsidP="00AE0D60">
            <w:pPr>
              <w:autoSpaceDE w:val="0"/>
              <w:autoSpaceDN w:val="0"/>
              <w:adjustRightInd w:val="0"/>
              <w:rPr>
                <w:rFonts w:ascii="Palatino Linotype" w:hAnsi="Palatino Linotype" w:cs="Times New Roman"/>
                <w:sz w:val="16"/>
                <w:szCs w:val="16"/>
              </w:rPr>
            </w:pPr>
          </w:p>
        </w:tc>
      </w:tr>
      <w:tr w:rsidR="00AE0D60" w:rsidRPr="00AE0D60" w14:paraId="750912F3"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dxa"/>
            <w:vMerge/>
          </w:tcPr>
          <w:p w14:paraId="4A43B733"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01000000" w:firstRow="0" w:lastRow="0" w:firstColumn="0" w:lastColumn="0" w:oddVBand="0" w:evenVBand="1" w:oddHBand="0" w:evenHBand="0" w:firstRowFirstColumn="0" w:firstRowLastColumn="0" w:lastRowFirstColumn="0" w:lastRowLastColumn="0"/>
            <w:tcW w:w="1292" w:type="dxa"/>
          </w:tcPr>
          <w:p w14:paraId="22D80163"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Total</w:t>
            </w:r>
          </w:p>
        </w:tc>
        <w:tc>
          <w:tcPr>
            <w:cnfStyle w:val="000010000000" w:firstRow="0" w:lastRow="0" w:firstColumn="0" w:lastColumn="0" w:oddVBand="1" w:evenVBand="0" w:oddHBand="0" w:evenHBand="0" w:firstRowFirstColumn="0" w:firstRowLastColumn="0" w:lastRowFirstColumn="0" w:lastRowLastColumn="0"/>
            <w:tcW w:w="1476" w:type="dxa"/>
          </w:tcPr>
          <w:p w14:paraId="53B9EEFB"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3544.490</w:t>
            </w:r>
          </w:p>
        </w:tc>
        <w:tc>
          <w:tcPr>
            <w:cnfStyle w:val="000001000000" w:firstRow="0" w:lastRow="0" w:firstColumn="0" w:lastColumn="0" w:oddVBand="0" w:evenVBand="1" w:oddHBand="0" w:evenHBand="0" w:firstRowFirstColumn="0" w:firstRowLastColumn="0" w:lastRowFirstColumn="0" w:lastRowLastColumn="0"/>
            <w:tcW w:w="1030" w:type="dxa"/>
          </w:tcPr>
          <w:p w14:paraId="1F11FFFB"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48</w:t>
            </w:r>
          </w:p>
        </w:tc>
        <w:tc>
          <w:tcPr>
            <w:cnfStyle w:val="000010000000" w:firstRow="0" w:lastRow="0" w:firstColumn="0" w:lastColumn="0" w:oddVBand="1" w:evenVBand="0" w:oddHBand="0" w:evenHBand="0" w:firstRowFirstColumn="0" w:firstRowLastColumn="0" w:lastRowFirstColumn="0" w:lastRowLastColumn="0"/>
            <w:tcW w:w="1415" w:type="dxa"/>
          </w:tcPr>
          <w:p w14:paraId="10961023"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01000000" w:firstRow="0" w:lastRow="0" w:firstColumn="0" w:lastColumn="0" w:oddVBand="0" w:evenVBand="1" w:oddHBand="0" w:evenHBand="0" w:firstRowFirstColumn="0" w:firstRowLastColumn="0" w:lastRowFirstColumn="0" w:lastRowLastColumn="0"/>
            <w:tcW w:w="1030" w:type="dxa"/>
          </w:tcPr>
          <w:p w14:paraId="67F5BAEC"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10000000" w:firstRow="0" w:lastRow="0" w:firstColumn="0" w:lastColumn="0" w:oddVBand="1" w:evenVBand="0" w:oddHBand="0" w:evenHBand="0" w:firstRowFirstColumn="0" w:firstRowLastColumn="0" w:lastRowFirstColumn="0" w:lastRowLastColumn="0"/>
            <w:tcW w:w="1030" w:type="dxa"/>
          </w:tcPr>
          <w:p w14:paraId="5910D004" w14:textId="77777777" w:rsidR="00AE0D60" w:rsidRPr="00AE0D60" w:rsidRDefault="00AE0D60" w:rsidP="00AE0D60">
            <w:pPr>
              <w:autoSpaceDE w:val="0"/>
              <w:autoSpaceDN w:val="0"/>
              <w:adjustRightInd w:val="0"/>
              <w:rPr>
                <w:rFonts w:ascii="Palatino Linotype" w:hAnsi="Palatino Linotype" w:cs="Times New Roman"/>
                <w:sz w:val="16"/>
                <w:szCs w:val="16"/>
              </w:rPr>
            </w:pPr>
          </w:p>
        </w:tc>
      </w:tr>
      <w:tr w:rsidR="00AE0D60" w:rsidRPr="00AE0D60" w14:paraId="54C7F4FC" w14:textId="77777777" w:rsidTr="00AE0D60">
        <w:tc>
          <w:tcPr>
            <w:cnfStyle w:val="000010000000" w:firstRow="0" w:lastRow="0" w:firstColumn="0" w:lastColumn="0" w:oddVBand="1" w:evenVBand="0" w:oddHBand="0" w:evenHBand="0" w:firstRowFirstColumn="0" w:firstRowLastColumn="0" w:lastRowFirstColumn="0" w:lastRowLastColumn="0"/>
            <w:tcW w:w="8009" w:type="dxa"/>
            <w:gridSpan w:val="7"/>
          </w:tcPr>
          <w:p w14:paraId="7828EAE3"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010205"/>
                <w:sz w:val="16"/>
                <w:szCs w:val="16"/>
              </w:rPr>
            </w:pPr>
            <w:r w:rsidRPr="00AE0D60">
              <w:rPr>
                <w:rFonts w:ascii="Palatino Linotype" w:hAnsi="Palatino Linotype" w:cs="Arial"/>
                <w:color w:val="010205"/>
                <w:sz w:val="16"/>
                <w:szCs w:val="16"/>
              </w:rPr>
              <w:t>a. Dependent Variable: Learning organization</w:t>
            </w:r>
          </w:p>
        </w:tc>
      </w:tr>
      <w:tr w:rsidR="00AE0D60" w:rsidRPr="00AE0D60" w14:paraId="3B7C49CF"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09" w:type="dxa"/>
            <w:gridSpan w:val="7"/>
          </w:tcPr>
          <w:p w14:paraId="160E3E64"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010205"/>
                <w:sz w:val="16"/>
                <w:szCs w:val="16"/>
              </w:rPr>
            </w:pPr>
            <w:r w:rsidRPr="00AE0D60">
              <w:rPr>
                <w:rFonts w:ascii="Palatino Linotype" w:hAnsi="Palatino Linotype" w:cs="Arial"/>
                <w:color w:val="010205"/>
                <w:sz w:val="16"/>
                <w:szCs w:val="16"/>
              </w:rPr>
              <w:t xml:space="preserve">b. Predictors: (Constant), </w:t>
            </w:r>
            <w:proofErr w:type="spellStart"/>
            <w:r w:rsidRPr="00AE0D60">
              <w:rPr>
                <w:rFonts w:ascii="Palatino Linotype" w:hAnsi="Palatino Linotype" w:cs="Arial"/>
                <w:color w:val="010205"/>
                <w:sz w:val="16"/>
                <w:szCs w:val="16"/>
              </w:rPr>
              <w:t>Sikap</w:t>
            </w:r>
            <w:proofErr w:type="spellEnd"/>
            <w:r w:rsidRPr="00AE0D60">
              <w:rPr>
                <w:rFonts w:ascii="Palatino Linotype" w:hAnsi="Palatino Linotype" w:cs="Arial"/>
                <w:color w:val="010205"/>
                <w:sz w:val="16"/>
                <w:szCs w:val="16"/>
              </w:rPr>
              <w:t xml:space="preserve"> </w:t>
            </w:r>
            <w:proofErr w:type="spellStart"/>
            <w:r w:rsidRPr="00AE0D60">
              <w:rPr>
                <w:rFonts w:ascii="Palatino Linotype" w:hAnsi="Palatino Linotype" w:cs="Arial"/>
                <w:color w:val="010205"/>
                <w:sz w:val="16"/>
                <w:szCs w:val="16"/>
              </w:rPr>
              <w:t>kepemimpinan</w:t>
            </w:r>
            <w:proofErr w:type="spellEnd"/>
          </w:p>
        </w:tc>
      </w:tr>
    </w:tbl>
    <w:p w14:paraId="7B6351DB" w14:textId="77777777" w:rsidR="008C0A55" w:rsidRPr="00BD5147" w:rsidRDefault="008C0A55" w:rsidP="00AE6A8F">
      <w:pPr>
        <w:autoSpaceDE w:val="0"/>
        <w:autoSpaceDN w:val="0"/>
        <w:adjustRightInd w:val="0"/>
        <w:spacing w:after="0" w:line="260" w:lineRule="atLeast"/>
        <w:ind w:firstLine="426"/>
        <w:jc w:val="both"/>
        <w:rPr>
          <w:rFonts w:ascii="Palatino Linotype" w:hAnsi="Palatino Linotype"/>
          <w:sz w:val="20"/>
          <w:szCs w:val="20"/>
        </w:rPr>
      </w:pPr>
    </w:p>
    <w:p w14:paraId="7939C166" w14:textId="22DA2928" w:rsidR="00D164E3" w:rsidRPr="00BD5147" w:rsidRDefault="00BF4B14" w:rsidP="00AE6A8F">
      <w:pPr>
        <w:autoSpaceDE w:val="0"/>
        <w:autoSpaceDN w:val="0"/>
        <w:adjustRightInd w:val="0"/>
        <w:spacing w:after="0" w:line="260" w:lineRule="atLeast"/>
        <w:ind w:left="426" w:firstLine="426"/>
        <w:jc w:val="both"/>
        <w:rPr>
          <w:rFonts w:ascii="Palatino Linotype" w:hAnsi="Palatino Linotype" w:cs="Times New Roman"/>
          <w:sz w:val="20"/>
          <w:szCs w:val="20"/>
        </w:rPr>
      </w:pPr>
      <w:proofErr w:type="spellStart"/>
      <w:r w:rsidRPr="00BD5147">
        <w:rPr>
          <w:rFonts w:ascii="Palatino Linotype" w:hAnsi="Palatino Linotype"/>
          <w:sz w:val="20"/>
          <w:szCs w:val="20"/>
        </w:rPr>
        <w:t>Berdasarkan</w:t>
      </w:r>
      <w:proofErr w:type="spellEnd"/>
      <w:r w:rsidRPr="00BD5147">
        <w:rPr>
          <w:rFonts w:ascii="Palatino Linotype" w:hAnsi="Palatino Linotype"/>
          <w:sz w:val="20"/>
          <w:szCs w:val="20"/>
        </w:rPr>
        <w:t xml:space="preserve"> table di </w:t>
      </w:r>
      <w:proofErr w:type="spellStart"/>
      <w:r w:rsidRPr="00BD5147">
        <w:rPr>
          <w:rFonts w:ascii="Palatino Linotype" w:hAnsi="Palatino Linotype"/>
          <w:sz w:val="20"/>
          <w:szCs w:val="20"/>
        </w:rPr>
        <w:t>atas</w:t>
      </w:r>
      <w:proofErr w:type="spellEnd"/>
      <w:r w:rsidRPr="00BD5147">
        <w:rPr>
          <w:rFonts w:ascii="Palatino Linotype" w:hAnsi="Palatino Linotype"/>
          <w:sz w:val="20"/>
          <w:szCs w:val="20"/>
        </w:rPr>
        <w:t xml:space="preserve"> </w:t>
      </w:r>
      <w:proofErr w:type="spellStart"/>
      <w:r w:rsidRPr="00BD5147">
        <w:rPr>
          <w:rFonts w:ascii="Palatino Linotype" w:hAnsi="Palatino Linotype"/>
          <w:sz w:val="20"/>
          <w:szCs w:val="20"/>
        </w:rPr>
        <w:t>dapat</w:t>
      </w:r>
      <w:proofErr w:type="spellEnd"/>
      <w:r w:rsidRPr="00BD5147">
        <w:rPr>
          <w:rFonts w:ascii="Palatino Linotype" w:hAnsi="Palatino Linotype"/>
          <w:sz w:val="20"/>
          <w:szCs w:val="20"/>
        </w:rPr>
        <w:t xml:space="preserve"> </w:t>
      </w:r>
      <w:proofErr w:type="spellStart"/>
      <w:r w:rsidRPr="00BD5147">
        <w:rPr>
          <w:rFonts w:ascii="Palatino Linotype" w:hAnsi="Palatino Linotype"/>
          <w:sz w:val="20"/>
          <w:szCs w:val="20"/>
        </w:rPr>
        <w:t>diketahui</w:t>
      </w:r>
      <w:proofErr w:type="spellEnd"/>
      <w:r w:rsidRPr="00BD5147">
        <w:rPr>
          <w:rFonts w:ascii="Palatino Linotype" w:hAnsi="Palatino Linotype"/>
          <w:sz w:val="20"/>
          <w:szCs w:val="20"/>
        </w:rPr>
        <w:t xml:space="preserve"> </w:t>
      </w:r>
      <w:proofErr w:type="spellStart"/>
      <w:r w:rsidRPr="00BD5147">
        <w:rPr>
          <w:rFonts w:ascii="Palatino Linotype" w:hAnsi="Palatino Linotype"/>
          <w:sz w:val="20"/>
          <w:szCs w:val="20"/>
        </w:rPr>
        <w:t>nilai</w:t>
      </w:r>
      <w:proofErr w:type="spellEnd"/>
      <w:r w:rsidRPr="00BD5147">
        <w:rPr>
          <w:rFonts w:ascii="Palatino Linotype" w:hAnsi="Palatino Linotype"/>
          <w:sz w:val="20"/>
          <w:szCs w:val="20"/>
        </w:rPr>
        <w:t xml:space="preserve"> F </w:t>
      </w:r>
      <w:proofErr w:type="spellStart"/>
      <w:r w:rsidRPr="00BD5147">
        <w:rPr>
          <w:rFonts w:ascii="Palatino Linotype" w:hAnsi="Palatino Linotype"/>
          <w:sz w:val="20"/>
          <w:szCs w:val="20"/>
        </w:rPr>
        <w:t>hitung</w:t>
      </w:r>
      <w:proofErr w:type="spellEnd"/>
      <w:r w:rsidRPr="00BD5147">
        <w:rPr>
          <w:rFonts w:ascii="Palatino Linotype" w:hAnsi="Palatino Linotype"/>
          <w:sz w:val="20"/>
          <w:szCs w:val="20"/>
        </w:rPr>
        <w:t xml:space="preserve"> </w:t>
      </w:r>
      <w:proofErr w:type="spellStart"/>
      <w:r w:rsidRPr="00BD5147">
        <w:rPr>
          <w:rFonts w:ascii="Palatino Linotype" w:hAnsi="Palatino Linotype"/>
          <w:sz w:val="20"/>
          <w:szCs w:val="20"/>
        </w:rPr>
        <w:t>sebesar</w:t>
      </w:r>
      <w:proofErr w:type="spellEnd"/>
      <w:r w:rsidRPr="00BD5147">
        <w:rPr>
          <w:rFonts w:ascii="Palatino Linotype" w:hAnsi="Palatino Linotype"/>
          <w:sz w:val="20"/>
          <w:szCs w:val="20"/>
        </w:rPr>
        <w:t xml:space="preserve"> </w:t>
      </w:r>
      <w:r w:rsidR="00AE0D60">
        <w:rPr>
          <w:rFonts w:ascii="Palatino Linotype" w:hAnsi="Palatino Linotype"/>
          <w:sz w:val="20"/>
          <w:szCs w:val="20"/>
        </w:rPr>
        <w:t>1.430</w:t>
      </w:r>
      <w:r w:rsidRPr="00BD5147">
        <w:rPr>
          <w:rFonts w:ascii="Palatino Linotype" w:hAnsi="Palatino Linotype"/>
          <w:sz w:val="20"/>
          <w:szCs w:val="20"/>
        </w:rPr>
        <w:t xml:space="preserve">. </w:t>
      </w:r>
      <w:r w:rsidR="008C0A55" w:rsidRPr="00BD5147">
        <w:rPr>
          <w:rFonts w:ascii="Palatino Linotype" w:hAnsi="Palatino Linotype"/>
          <w:sz w:val="20"/>
          <w:szCs w:val="20"/>
        </w:rPr>
        <w:t xml:space="preserve">Nilai F </w:t>
      </w:r>
      <w:proofErr w:type="spellStart"/>
      <w:r w:rsidR="008C0A55" w:rsidRPr="00BD5147">
        <w:rPr>
          <w:rFonts w:ascii="Palatino Linotype" w:hAnsi="Palatino Linotype"/>
          <w:sz w:val="20"/>
          <w:szCs w:val="20"/>
        </w:rPr>
        <w:t>hitung</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lebih</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besar</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dari</w:t>
      </w:r>
      <w:proofErr w:type="spellEnd"/>
      <w:r w:rsidR="008C0A55" w:rsidRPr="00BD5147">
        <w:rPr>
          <w:rFonts w:ascii="Palatino Linotype" w:hAnsi="Palatino Linotype"/>
          <w:sz w:val="20"/>
          <w:szCs w:val="20"/>
        </w:rPr>
        <w:t xml:space="preserve"> F </w:t>
      </w:r>
      <w:proofErr w:type="spellStart"/>
      <w:r w:rsidR="008C0A55" w:rsidRPr="00BD5147">
        <w:rPr>
          <w:rFonts w:ascii="Palatino Linotype" w:hAnsi="Palatino Linotype"/>
          <w:sz w:val="20"/>
          <w:szCs w:val="20"/>
        </w:rPr>
        <w:t>tabel</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maka</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disimpulkan</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bahwa</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terdapat</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pengaruh</w:t>
      </w:r>
      <w:proofErr w:type="spellEnd"/>
      <w:r w:rsidR="008C0A55" w:rsidRPr="00BD5147">
        <w:rPr>
          <w:rFonts w:ascii="Palatino Linotype" w:hAnsi="Palatino Linotype"/>
          <w:sz w:val="20"/>
          <w:szCs w:val="20"/>
        </w:rPr>
        <w:t xml:space="preserve"> yang </w:t>
      </w:r>
      <w:proofErr w:type="spellStart"/>
      <w:r w:rsidR="008C0A55" w:rsidRPr="00BD5147">
        <w:rPr>
          <w:rFonts w:ascii="Palatino Linotype" w:hAnsi="Palatino Linotype"/>
          <w:sz w:val="20"/>
          <w:szCs w:val="20"/>
        </w:rPr>
        <w:t>signifikan</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antara</w:t>
      </w:r>
      <w:proofErr w:type="spellEnd"/>
      <w:r w:rsidR="008C0A55" w:rsidRPr="00BD5147">
        <w:rPr>
          <w:rFonts w:ascii="Palatino Linotype" w:hAnsi="Palatino Linotype"/>
          <w:sz w:val="20"/>
          <w:szCs w:val="20"/>
        </w:rPr>
        <w:t xml:space="preserve"> </w:t>
      </w:r>
      <w:r w:rsidRPr="00BD5147">
        <w:rPr>
          <w:rFonts w:ascii="Palatino Linotype" w:hAnsi="Palatino Linotype"/>
          <w:sz w:val="20"/>
          <w:szCs w:val="20"/>
        </w:rPr>
        <w:t xml:space="preserve">learning organization </w:t>
      </w:r>
      <w:proofErr w:type="spellStart"/>
      <w:r w:rsidRPr="00BD5147">
        <w:rPr>
          <w:rFonts w:ascii="Palatino Linotype" w:hAnsi="Palatino Linotype"/>
          <w:sz w:val="20"/>
          <w:szCs w:val="20"/>
        </w:rPr>
        <w:t>secara</w:t>
      </w:r>
      <w:proofErr w:type="spellEnd"/>
      <w:r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simultan</w:t>
      </w:r>
      <w:proofErr w:type="spellEnd"/>
      <w:r w:rsidR="008C0A55" w:rsidRPr="00BD5147">
        <w:rPr>
          <w:rFonts w:ascii="Palatino Linotype" w:hAnsi="Palatino Linotype"/>
          <w:sz w:val="20"/>
          <w:szCs w:val="20"/>
        </w:rPr>
        <w:t xml:space="preserve"> </w:t>
      </w:r>
      <w:proofErr w:type="spellStart"/>
      <w:r w:rsidR="008C0A55" w:rsidRPr="00BD5147">
        <w:rPr>
          <w:rFonts w:ascii="Palatino Linotype" w:hAnsi="Palatino Linotype"/>
          <w:sz w:val="20"/>
          <w:szCs w:val="20"/>
        </w:rPr>
        <w:t>terhadap</w:t>
      </w:r>
      <w:proofErr w:type="spellEnd"/>
      <w:r w:rsidR="008C0A55" w:rsidRPr="00BD5147">
        <w:rPr>
          <w:rFonts w:ascii="Palatino Linotype" w:hAnsi="Palatino Linotype"/>
          <w:sz w:val="20"/>
          <w:szCs w:val="20"/>
        </w:rPr>
        <w:t xml:space="preserve"> </w:t>
      </w:r>
      <w:proofErr w:type="spellStart"/>
      <w:r w:rsidRPr="00BD5147">
        <w:rPr>
          <w:rFonts w:ascii="Palatino Linotype" w:hAnsi="Palatino Linotype"/>
          <w:sz w:val="20"/>
          <w:szCs w:val="20"/>
        </w:rPr>
        <w:t>sikap</w:t>
      </w:r>
      <w:proofErr w:type="spellEnd"/>
      <w:r w:rsidRPr="00BD5147">
        <w:rPr>
          <w:rFonts w:ascii="Palatino Linotype" w:hAnsi="Palatino Linotype"/>
          <w:sz w:val="20"/>
          <w:szCs w:val="20"/>
        </w:rPr>
        <w:t xml:space="preserve"> </w:t>
      </w:r>
      <w:proofErr w:type="spellStart"/>
      <w:r w:rsidRPr="00BD5147">
        <w:rPr>
          <w:rFonts w:ascii="Palatino Linotype" w:hAnsi="Palatino Linotype"/>
          <w:sz w:val="20"/>
          <w:szCs w:val="20"/>
        </w:rPr>
        <w:t>kepemimpinan</w:t>
      </w:r>
      <w:proofErr w:type="spellEnd"/>
      <w:r w:rsidRPr="00BD5147">
        <w:rPr>
          <w:rFonts w:ascii="Palatino Linotype" w:hAnsi="Palatino Linotype"/>
          <w:sz w:val="20"/>
          <w:szCs w:val="20"/>
        </w:rPr>
        <w:t xml:space="preserve"> </w:t>
      </w:r>
      <w:proofErr w:type="spellStart"/>
      <w:r w:rsidRPr="00BD5147">
        <w:rPr>
          <w:rFonts w:ascii="Palatino Linotype" w:hAnsi="Palatino Linotype"/>
          <w:sz w:val="20"/>
          <w:szCs w:val="20"/>
        </w:rPr>
        <w:t>mahasiswa</w:t>
      </w:r>
      <w:proofErr w:type="spellEnd"/>
      <w:r w:rsidR="008C0A55" w:rsidRPr="00BD5147">
        <w:rPr>
          <w:rFonts w:ascii="Palatino Linotype" w:hAnsi="Palatino Linotype"/>
          <w:sz w:val="20"/>
          <w:szCs w:val="20"/>
        </w:rPr>
        <w:t xml:space="preserve"> dan </w:t>
      </w:r>
      <w:proofErr w:type="spellStart"/>
      <w:r w:rsidR="008C0A55" w:rsidRPr="00BD5147">
        <w:rPr>
          <w:rFonts w:ascii="Palatino Linotype" w:hAnsi="Palatino Linotype"/>
          <w:sz w:val="20"/>
          <w:szCs w:val="20"/>
        </w:rPr>
        <w:t>sebaliknya</w:t>
      </w:r>
      <w:proofErr w:type="spellEnd"/>
      <w:r w:rsidR="008C0A55" w:rsidRPr="00BD5147">
        <w:rPr>
          <w:rFonts w:ascii="Palatino Linotype" w:hAnsi="Palatino Linotype"/>
          <w:sz w:val="20"/>
          <w:szCs w:val="20"/>
        </w:rPr>
        <w:t>.</w:t>
      </w:r>
    </w:p>
    <w:p w14:paraId="586A2455" w14:textId="37BD6CED" w:rsidR="0053387B" w:rsidRPr="00BD5147" w:rsidRDefault="0053387B" w:rsidP="00AE6A8F">
      <w:pPr>
        <w:pStyle w:val="Alishlah22heading2"/>
        <w:spacing w:before="0" w:after="0"/>
        <w:ind w:firstLine="426"/>
        <w:jc w:val="both"/>
        <w:rPr>
          <w:b w:val="0"/>
          <w:bCs w:val="0"/>
          <w:i w:val="0"/>
          <w:iCs/>
          <w:szCs w:val="20"/>
        </w:rPr>
      </w:pPr>
    </w:p>
    <w:p w14:paraId="2E0596C9" w14:textId="632AB2E6" w:rsidR="002B31FD" w:rsidRPr="00BD5147" w:rsidRDefault="0053387B" w:rsidP="00AE6A8F">
      <w:pPr>
        <w:pStyle w:val="Alishlah22heading2"/>
        <w:spacing w:before="0" w:after="0"/>
        <w:rPr>
          <w:i w:val="0"/>
          <w:iCs/>
        </w:rPr>
      </w:pPr>
      <w:r w:rsidRPr="00BD5147">
        <w:rPr>
          <w:i w:val="0"/>
          <w:iCs/>
        </w:rPr>
        <w:t xml:space="preserve">Pembahasan </w:t>
      </w:r>
    </w:p>
    <w:p w14:paraId="2B32D2C3" w14:textId="034C2175" w:rsidR="0090139C" w:rsidRPr="00BD5147" w:rsidRDefault="00E158E4" w:rsidP="00AE6A8F">
      <w:pPr>
        <w:pStyle w:val="Alishlah31text"/>
      </w:pPr>
      <w:proofErr w:type="spellStart"/>
      <w:r w:rsidRPr="00BD5147">
        <w:t>Penelitian</w:t>
      </w:r>
      <w:proofErr w:type="spellEnd"/>
      <w:r w:rsidRPr="00BD5147">
        <w:t xml:space="preserve"> </w:t>
      </w:r>
      <w:proofErr w:type="spellStart"/>
      <w:r w:rsidRPr="00BD5147">
        <w:t>ini</w:t>
      </w:r>
      <w:proofErr w:type="spellEnd"/>
      <w:r w:rsidRPr="00BD5147">
        <w:t xml:space="preserve"> </w:t>
      </w:r>
      <w:proofErr w:type="spellStart"/>
      <w:r w:rsidRPr="00BD5147">
        <w:t>memiliki</w:t>
      </w:r>
      <w:proofErr w:type="spellEnd"/>
      <w:r w:rsidRPr="00BD5147">
        <w:t xml:space="preserve"> </w:t>
      </w:r>
      <w:proofErr w:type="spellStart"/>
      <w:r w:rsidRPr="00BD5147">
        <w:t>tiga</w:t>
      </w:r>
      <w:proofErr w:type="spellEnd"/>
      <w:r w:rsidRPr="00BD5147">
        <w:t xml:space="preserve"> </w:t>
      </w:r>
      <w:proofErr w:type="spellStart"/>
      <w:r w:rsidRPr="00BD5147">
        <w:t>tujuan</w:t>
      </w:r>
      <w:proofErr w:type="spellEnd"/>
      <w:r w:rsidRPr="00BD5147">
        <w:t xml:space="preserve">, </w:t>
      </w:r>
      <w:proofErr w:type="spellStart"/>
      <w:r w:rsidRPr="00BD5147">
        <w:t>yaitu</w:t>
      </w:r>
      <w:proofErr w:type="spellEnd"/>
      <w:r w:rsidRPr="00BD5147">
        <w:t xml:space="preserve">: 1) </w:t>
      </w:r>
      <w:proofErr w:type="spellStart"/>
      <w:r w:rsidRPr="00BD5147">
        <w:t>untuk</w:t>
      </w:r>
      <w:proofErr w:type="spellEnd"/>
      <w:r w:rsidRPr="00BD5147">
        <w:t xml:space="preserve"> </w:t>
      </w:r>
      <w:proofErr w:type="spellStart"/>
      <w:r w:rsidRPr="00BD5147">
        <w:t>mengetahui</w:t>
      </w:r>
      <w:proofErr w:type="spellEnd"/>
      <w:r w:rsidRPr="00BD5147">
        <w:t xml:space="preserve"> </w:t>
      </w:r>
      <w:proofErr w:type="spellStart"/>
      <w:r w:rsidRPr="00BD5147">
        <w:t>bagaimana</w:t>
      </w:r>
      <w:proofErr w:type="spellEnd"/>
      <w:r w:rsidRPr="00BD5147">
        <w:t xml:space="preserve"> </w:t>
      </w:r>
      <w:proofErr w:type="spellStart"/>
      <w:r w:rsidRPr="00BD5147">
        <w:t>profil</w:t>
      </w:r>
      <w:proofErr w:type="spellEnd"/>
      <w:r w:rsidRPr="00BD5147">
        <w:t xml:space="preserve"> learning organization </w:t>
      </w:r>
      <w:proofErr w:type="spellStart"/>
      <w:r w:rsidRPr="00BD5147">
        <w:t>dalam</w:t>
      </w:r>
      <w:proofErr w:type="spellEnd"/>
      <w:r w:rsidRPr="00BD5147">
        <w:t xml:space="preserve"> </w:t>
      </w:r>
      <w:proofErr w:type="spellStart"/>
      <w:r w:rsidRPr="00BD5147">
        <w:t>organisasi</w:t>
      </w:r>
      <w:proofErr w:type="spellEnd"/>
      <w:r w:rsidRPr="00BD5147">
        <w:t xml:space="preserve"> </w:t>
      </w:r>
      <w:proofErr w:type="spellStart"/>
      <w:r w:rsidRPr="00BD5147">
        <w:t>mahasiswa</w:t>
      </w:r>
      <w:proofErr w:type="spellEnd"/>
      <w:r w:rsidRPr="00BD5147">
        <w:t xml:space="preserve"> internal </w:t>
      </w:r>
      <w:proofErr w:type="spellStart"/>
      <w:r w:rsidRPr="00BD5147">
        <w:t>kampus</w:t>
      </w:r>
      <w:proofErr w:type="spellEnd"/>
      <w:r w:rsidRPr="00BD5147">
        <w:t xml:space="preserve">, </w:t>
      </w:r>
      <w:proofErr w:type="spellStart"/>
      <w:r w:rsidRPr="00BD5147">
        <w:t>khususnya</w:t>
      </w:r>
      <w:proofErr w:type="spellEnd"/>
      <w:r w:rsidRPr="00BD5147">
        <w:t xml:space="preserve"> </w:t>
      </w:r>
      <w:proofErr w:type="spellStart"/>
      <w:r w:rsidRPr="00BD5147">
        <w:t>Himpunan</w:t>
      </w:r>
      <w:proofErr w:type="spellEnd"/>
      <w:r w:rsidRPr="00BD5147">
        <w:t xml:space="preserve"> </w:t>
      </w:r>
      <w:proofErr w:type="spellStart"/>
      <w:r w:rsidRPr="00BD5147">
        <w:t>Mahasiswa</w:t>
      </w:r>
      <w:proofErr w:type="spellEnd"/>
      <w:r w:rsidRPr="00BD5147">
        <w:t xml:space="preserve"> Program </w:t>
      </w:r>
      <w:proofErr w:type="spellStart"/>
      <w:r w:rsidRPr="00BD5147">
        <w:t>Studi</w:t>
      </w:r>
      <w:proofErr w:type="spellEnd"/>
      <w:r w:rsidRPr="00BD5147">
        <w:t xml:space="preserve"> (HMPS) Pendidikan Kimia, 2) </w:t>
      </w:r>
      <w:proofErr w:type="spellStart"/>
      <w:r w:rsidRPr="00BD5147">
        <w:t>untuk</w:t>
      </w:r>
      <w:proofErr w:type="spellEnd"/>
      <w:r w:rsidRPr="00BD5147">
        <w:t xml:space="preserve"> </w:t>
      </w:r>
      <w:proofErr w:type="spellStart"/>
      <w:r w:rsidRPr="00BD5147">
        <w:t>mengetahui</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anggota</w:t>
      </w:r>
      <w:proofErr w:type="spellEnd"/>
      <w:r w:rsidRPr="00BD5147">
        <w:t xml:space="preserve"> HMPS, dan 3) </w:t>
      </w:r>
      <w:proofErr w:type="spellStart"/>
      <w:r w:rsidRPr="00BD5147">
        <w:t>untuk</w:t>
      </w:r>
      <w:proofErr w:type="spellEnd"/>
      <w:r w:rsidRPr="00BD5147">
        <w:t xml:space="preserve"> </w:t>
      </w:r>
      <w:proofErr w:type="spellStart"/>
      <w:r w:rsidRPr="00BD5147">
        <w:t>mengetahui</w:t>
      </w:r>
      <w:proofErr w:type="spellEnd"/>
      <w:r w:rsidRPr="00BD5147">
        <w:t xml:space="preserve"> </w:t>
      </w:r>
      <w:proofErr w:type="spellStart"/>
      <w:r w:rsidRPr="00BD5147">
        <w:t>bagaimana</w:t>
      </w:r>
      <w:proofErr w:type="spellEnd"/>
      <w:r w:rsidRPr="00BD5147">
        <w:t xml:space="preserve"> </w:t>
      </w:r>
      <w:proofErr w:type="spellStart"/>
      <w:r w:rsidRPr="00BD5147">
        <w:t>hubungan</w:t>
      </w:r>
      <w:proofErr w:type="spellEnd"/>
      <w:r w:rsidRPr="00BD5147">
        <w:t xml:space="preserve"> </w:t>
      </w:r>
      <w:r w:rsidR="00EA1CB6" w:rsidRPr="00BD5147">
        <w:t xml:space="preserve">dan </w:t>
      </w:r>
      <w:proofErr w:type="spellStart"/>
      <w:r w:rsidR="00EA1CB6" w:rsidRPr="00BD5147">
        <w:t>pengaruh</w:t>
      </w:r>
      <w:proofErr w:type="spellEnd"/>
      <w:r w:rsidR="00EA1CB6" w:rsidRPr="00BD5147">
        <w:t xml:space="preserve"> </w:t>
      </w:r>
      <w:r w:rsidRPr="002852B7">
        <w:rPr>
          <w:i/>
          <w:iCs/>
        </w:rPr>
        <w:t>learning organization</w:t>
      </w:r>
      <w:r w:rsidRPr="00BD5147">
        <w:t xml:space="preserve"> </w:t>
      </w:r>
      <w:proofErr w:type="spellStart"/>
      <w:r w:rsidRPr="00BD5147">
        <w:lastRenderedPageBreak/>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w:t>
      </w:r>
      <w:r w:rsidR="00EA1CB6" w:rsidRPr="00BD5147">
        <w:t xml:space="preserve"> </w:t>
      </w:r>
      <w:r w:rsidR="004A452B" w:rsidRPr="00BD5147">
        <w:t xml:space="preserve">Data </w:t>
      </w:r>
      <w:proofErr w:type="spellStart"/>
      <w:r w:rsidR="004A452B" w:rsidRPr="00BD5147">
        <w:t>penelitian</w:t>
      </w:r>
      <w:proofErr w:type="spellEnd"/>
      <w:r w:rsidR="004A452B" w:rsidRPr="00BD5147">
        <w:t xml:space="preserve"> </w:t>
      </w:r>
      <w:proofErr w:type="spellStart"/>
      <w:r w:rsidR="004A452B" w:rsidRPr="00BD5147">
        <w:t>diambil</w:t>
      </w:r>
      <w:proofErr w:type="spellEnd"/>
      <w:r w:rsidR="004A452B" w:rsidRPr="00BD5147">
        <w:t xml:space="preserve"> </w:t>
      </w:r>
      <w:proofErr w:type="spellStart"/>
      <w:r w:rsidR="004A452B" w:rsidRPr="00BD5147">
        <w:t>dengan</w:t>
      </w:r>
      <w:proofErr w:type="spellEnd"/>
      <w:r w:rsidR="004A452B" w:rsidRPr="00BD5147">
        <w:t xml:space="preserve"> </w:t>
      </w:r>
      <w:proofErr w:type="spellStart"/>
      <w:r w:rsidR="004A452B" w:rsidRPr="00BD5147">
        <w:t>menggunakan</w:t>
      </w:r>
      <w:proofErr w:type="spellEnd"/>
      <w:r w:rsidR="004A452B" w:rsidRPr="00BD5147">
        <w:t xml:space="preserve"> </w:t>
      </w:r>
      <w:proofErr w:type="spellStart"/>
      <w:r w:rsidR="004A452B" w:rsidRPr="00BD5147">
        <w:t>kuesioner</w:t>
      </w:r>
      <w:proofErr w:type="spellEnd"/>
      <w:r w:rsidR="004A452B" w:rsidRPr="00BD5147">
        <w:t xml:space="preserve"> online (</w:t>
      </w:r>
      <w:r w:rsidR="004A452B" w:rsidRPr="00BD5147">
        <w:rPr>
          <w:i/>
          <w:iCs/>
        </w:rPr>
        <w:t>google form</w:t>
      </w:r>
      <w:r w:rsidR="004A452B" w:rsidRPr="00BD5147">
        <w:t>)</w:t>
      </w:r>
      <w:r w:rsidR="005F0EDA" w:rsidRPr="00BD5147">
        <w:t xml:space="preserve"> yang </w:t>
      </w:r>
      <w:proofErr w:type="spellStart"/>
      <w:r w:rsidR="005F0EDA" w:rsidRPr="00BD5147">
        <w:t>diberikan</w:t>
      </w:r>
      <w:proofErr w:type="spellEnd"/>
      <w:r w:rsidR="005F0EDA" w:rsidRPr="00BD5147">
        <w:t xml:space="preserve"> </w:t>
      </w:r>
      <w:proofErr w:type="spellStart"/>
      <w:r w:rsidR="005F0EDA" w:rsidRPr="00BD5147">
        <w:t>kepada</w:t>
      </w:r>
      <w:proofErr w:type="spellEnd"/>
      <w:r w:rsidR="005F0EDA" w:rsidRPr="00BD5147">
        <w:t xml:space="preserve"> 50 orang </w:t>
      </w:r>
      <w:proofErr w:type="spellStart"/>
      <w:r w:rsidR="005F0EDA" w:rsidRPr="00BD5147">
        <w:t>mahasiswa</w:t>
      </w:r>
      <w:proofErr w:type="spellEnd"/>
      <w:r w:rsidR="005F0EDA" w:rsidRPr="00BD5147">
        <w:t xml:space="preserve"> yang </w:t>
      </w:r>
      <w:proofErr w:type="spellStart"/>
      <w:r w:rsidR="005F0EDA" w:rsidRPr="00BD5147">
        <w:t>mengikuti</w:t>
      </w:r>
      <w:proofErr w:type="spellEnd"/>
      <w:r w:rsidR="005F0EDA" w:rsidRPr="00BD5147">
        <w:t xml:space="preserve"> </w:t>
      </w:r>
      <w:proofErr w:type="spellStart"/>
      <w:r w:rsidR="005F0EDA" w:rsidRPr="00BD5147">
        <w:t>organisasi</w:t>
      </w:r>
      <w:proofErr w:type="spellEnd"/>
      <w:r w:rsidR="005F0EDA" w:rsidRPr="00BD5147">
        <w:t xml:space="preserve"> HMPS Pendidikan Kimia</w:t>
      </w:r>
      <w:r w:rsidR="004A452B" w:rsidRPr="00BD5147">
        <w:t>.</w:t>
      </w:r>
    </w:p>
    <w:p w14:paraId="277663E7" w14:textId="6B81C86A" w:rsidR="005B5AEC" w:rsidRPr="00BD5147" w:rsidRDefault="00EA1CB6" w:rsidP="00AE6A8F">
      <w:pPr>
        <w:pStyle w:val="Alishlah31text"/>
      </w:pPr>
      <w:r w:rsidRPr="00BD5147">
        <w:t xml:space="preserve">Learning organization </w:t>
      </w:r>
      <w:proofErr w:type="spellStart"/>
      <w:r w:rsidRPr="00BD5147">
        <w:t>atau</w:t>
      </w:r>
      <w:proofErr w:type="spellEnd"/>
      <w:r w:rsidRPr="00BD5147">
        <w:t xml:space="preserve"> </w:t>
      </w:r>
      <w:proofErr w:type="spellStart"/>
      <w:r w:rsidRPr="00BD5147">
        <w:t>organisasi</w:t>
      </w:r>
      <w:proofErr w:type="spellEnd"/>
      <w:r w:rsidRPr="00BD5147">
        <w:t xml:space="preserve"> </w:t>
      </w:r>
      <w:proofErr w:type="spellStart"/>
      <w:r w:rsidRPr="00BD5147">
        <w:t>belajar</w:t>
      </w:r>
      <w:proofErr w:type="spellEnd"/>
      <w:r w:rsidRPr="00BD5147">
        <w:t xml:space="preserve"> </w:t>
      </w:r>
      <w:proofErr w:type="spellStart"/>
      <w:r w:rsidRPr="00BD5147">
        <w:t>merupakan</w:t>
      </w:r>
      <w:proofErr w:type="spellEnd"/>
      <w:r w:rsidRPr="00BD5147">
        <w:t xml:space="preserve"> </w:t>
      </w:r>
      <w:proofErr w:type="spellStart"/>
      <w:r w:rsidR="0090139C" w:rsidRPr="00BD5147">
        <w:t>wadah</w:t>
      </w:r>
      <w:proofErr w:type="spellEnd"/>
      <w:r w:rsidR="0090139C" w:rsidRPr="00BD5147">
        <w:t xml:space="preserve"> </w:t>
      </w:r>
      <w:proofErr w:type="spellStart"/>
      <w:r w:rsidR="0090139C" w:rsidRPr="00BD5147">
        <w:t>bagi</w:t>
      </w:r>
      <w:proofErr w:type="spellEnd"/>
      <w:r w:rsidR="0090139C" w:rsidRPr="00BD5147">
        <w:t xml:space="preserve"> orang-orang yang </w:t>
      </w:r>
      <w:proofErr w:type="spellStart"/>
      <w:r w:rsidR="0090139C" w:rsidRPr="00BD5147">
        <w:t>terus</w:t>
      </w:r>
      <w:proofErr w:type="spellEnd"/>
      <w:r w:rsidR="0090139C" w:rsidRPr="00BD5147">
        <w:t xml:space="preserve"> </w:t>
      </w:r>
      <w:proofErr w:type="spellStart"/>
      <w:r w:rsidR="0090139C" w:rsidRPr="00BD5147">
        <w:t>menerus</w:t>
      </w:r>
      <w:proofErr w:type="spellEnd"/>
      <w:r w:rsidR="0090139C" w:rsidRPr="00BD5147">
        <w:t xml:space="preserve"> </w:t>
      </w:r>
      <w:proofErr w:type="spellStart"/>
      <w:r w:rsidR="0090139C" w:rsidRPr="00BD5147">
        <w:t>meningkatkan</w:t>
      </w:r>
      <w:proofErr w:type="spellEnd"/>
      <w:r w:rsidR="0090139C" w:rsidRPr="00BD5147">
        <w:t xml:space="preserve"> </w:t>
      </w:r>
      <w:proofErr w:type="spellStart"/>
      <w:r w:rsidR="0090139C" w:rsidRPr="00BD5147">
        <w:t>kapasitasnya</w:t>
      </w:r>
      <w:proofErr w:type="spellEnd"/>
      <w:r w:rsidR="0090139C" w:rsidRPr="00BD5147">
        <w:t xml:space="preserve"> </w:t>
      </w:r>
      <w:proofErr w:type="spellStart"/>
      <w:r w:rsidR="0090139C" w:rsidRPr="00BD5147">
        <w:t>untuk</w:t>
      </w:r>
      <w:proofErr w:type="spellEnd"/>
      <w:r w:rsidR="0090139C" w:rsidRPr="00BD5147">
        <w:t xml:space="preserve"> </w:t>
      </w:r>
      <w:proofErr w:type="spellStart"/>
      <w:r w:rsidR="0090139C" w:rsidRPr="00BD5147">
        <w:t>menciptakan</w:t>
      </w:r>
      <w:proofErr w:type="spellEnd"/>
      <w:r w:rsidR="0090139C" w:rsidRPr="00BD5147">
        <w:t xml:space="preserve"> </w:t>
      </w:r>
      <w:proofErr w:type="spellStart"/>
      <w:r w:rsidR="0090139C" w:rsidRPr="00BD5147">
        <w:t>hasil</w:t>
      </w:r>
      <w:proofErr w:type="spellEnd"/>
      <w:r w:rsidR="0090139C" w:rsidRPr="00BD5147">
        <w:t xml:space="preserve"> yang </w:t>
      </w:r>
      <w:proofErr w:type="spellStart"/>
      <w:r w:rsidR="0090139C" w:rsidRPr="00BD5147">
        <w:t>benar-benar</w:t>
      </w:r>
      <w:proofErr w:type="spellEnd"/>
      <w:r w:rsidR="0090139C" w:rsidRPr="00BD5147">
        <w:t xml:space="preserve"> </w:t>
      </w:r>
      <w:proofErr w:type="spellStart"/>
      <w:r w:rsidR="0090139C" w:rsidRPr="00BD5147">
        <w:t>diharapkan</w:t>
      </w:r>
      <w:proofErr w:type="spellEnd"/>
      <w:r w:rsidR="0090139C" w:rsidRPr="00BD5147">
        <w:t xml:space="preserve">. </w:t>
      </w:r>
      <w:proofErr w:type="spellStart"/>
      <w:r w:rsidR="0090139C" w:rsidRPr="00BD5147">
        <w:t>Idealnya</w:t>
      </w:r>
      <w:proofErr w:type="spellEnd"/>
      <w:r w:rsidR="0090139C" w:rsidRPr="00BD5147">
        <w:t xml:space="preserve"> di </w:t>
      </w:r>
      <w:proofErr w:type="spellStart"/>
      <w:r w:rsidR="0090139C" w:rsidRPr="00BD5147">
        <w:t>dalam</w:t>
      </w:r>
      <w:proofErr w:type="spellEnd"/>
      <w:r w:rsidR="0090139C" w:rsidRPr="00BD5147">
        <w:t xml:space="preserve"> </w:t>
      </w:r>
      <w:proofErr w:type="spellStart"/>
      <w:r w:rsidR="0090139C" w:rsidRPr="00BD5147">
        <w:t>organisasi</w:t>
      </w:r>
      <w:proofErr w:type="spellEnd"/>
      <w:r w:rsidR="0090139C" w:rsidRPr="00BD5147">
        <w:t xml:space="preserve"> </w:t>
      </w:r>
      <w:proofErr w:type="spellStart"/>
      <w:r w:rsidR="0090139C" w:rsidRPr="00BD5147">
        <w:t>belajar</w:t>
      </w:r>
      <w:proofErr w:type="spellEnd"/>
      <w:r w:rsidR="0090139C" w:rsidRPr="00BD5147">
        <w:t xml:space="preserve">, </w:t>
      </w:r>
      <w:proofErr w:type="spellStart"/>
      <w:r w:rsidR="0090139C" w:rsidRPr="00BD5147">
        <w:t>setiap</w:t>
      </w:r>
      <w:proofErr w:type="spellEnd"/>
      <w:r w:rsidR="0090139C" w:rsidRPr="00BD5147">
        <w:t xml:space="preserve"> </w:t>
      </w:r>
      <w:proofErr w:type="spellStart"/>
      <w:r w:rsidR="0090139C" w:rsidRPr="00BD5147">
        <w:t>individu</w:t>
      </w:r>
      <w:proofErr w:type="spellEnd"/>
      <w:r w:rsidR="0090139C" w:rsidRPr="00BD5147">
        <w:t xml:space="preserve"> </w:t>
      </w:r>
      <w:proofErr w:type="spellStart"/>
      <w:r w:rsidR="0090139C" w:rsidRPr="00BD5147">
        <w:t>mampu</w:t>
      </w:r>
      <w:proofErr w:type="spellEnd"/>
      <w:r w:rsidR="0090139C" w:rsidRPr="00BD5147">
        <w:t xml:space="preserve"> </w:t>
      </w:r>
      <w:proofErr w:type="spellStart"/>
      <w:r w:rsidR="0090139C" w:rsidRPr="00BD5147">
        <w:t>mengembangkan</w:t>
      </w:r>
      <w:proofErr w:type="spellEnd"/>
      <w:r w:rsidR="0090139C" w:rsidRPr="00BD5147">
        <w:t xml:space="preserve"> </w:t>
      </w:r>
      <w:proofErr w:type="spellStart"/>
      <w:r w:rsidR="0090139C" w:rsidRPr="00BD5147">
        <w:t>berbagai</w:t>
      </w:r>
      <w:proofErr w:type="spellEnd"/>
      <w:r w:rsidR="0090139C" w:rsidRPr="00BD5147">
        <w:t xml:space="preserve"> </w:t>
      </w:r>
      <w:proofErr w:type="spellStart"/>
      <w:r w:rsidR="0090139C" w:rsidRPr="00BD5147">
        <w:t>pemikiran</w:t>
      </w:r>
      <w:proofErr w:type="spellEnd"/>
      <w:r w:rsidR="0090139C" w:rsidRPr="00BD5147">
        <w:t xml:space="preserve"> </w:t>
      </w:r>
      <w:proofErr w:type="spellStart"/>
      <w:r w:rsidR="0090139C" w:rsidRPr="00BD5147">
        <w:t>barunya</w:t>
      </w:r>
      <w:proofErr w:type="spellEnd"/>
      <w:r w:rsidR="0090139C" w:rsidRPr="00BD5147">
        <w:t xml:space="preserve">, </w:t>
      </w:r>
      <w:proofErr w:type="spellStart"/>
      <w:r w:rsidR="0090139C" w:rsidRPr="00BD5147">
        <w:t>bebas</w:t>
      </w:r>
      <w:proofErr w:type="spellEnd"/>
      <w:r w:rsidR="0090139C" w:rsidRPr="00BD5147">
        <w:t xml:space="preserve"> </w:t>
      </w:r>
      <w:proofErr w:type="spellStart"/>
      <w:r w:rsidR="0090139C" w:rsidRPr="00BD5147">
        <w:t>menyampaikan</w:t>
      </w:r>
      <w:proofErr w:type="spellEnd"/>
      <w:r w:rsidR="0090139C" w:rsidRPr="00BD5147">
        <w:t xml:space="preserve"> </w:t>
      </w:r>
      <w:proofErr w:type="spellStart"/>
      <w:r w:rsidR="0090139C" w:rsidRPr="00BD5147">
        <w:t>aspirasinya</w:t>
      </w:r>
      <w:proofErr w:type="spellEnd"/>
      <w:r w:rsidR="0090139C" w:rsidRPr="00BD5147">
        <w:t xml:space="preserve">, dan </w:t>
      </w:r>
      <w:proofErr w:type="spellStart"/>
      <w:r w:rsidR="0090139C" w:rsidRPr="00BD5147">
        <w:t>bagaimana</w:t>
      </w:r>
      <w:proofErr w:type="spellEnd"/>
      <w:r w:rsidR="0090139C" w:rsidRPr="00BD5147">
        <w:t xml:space="preserve"> masing-masing </w:t>
      </w:r>
      <w:proofErr w:type="spellStart"/>
      <w:r w:rsidR="0090139C" w:rsidRPr="00BD5147">
        <w:t>individu</w:t>
      </w:r>
      <w:proofErr w:type="spellEnd"/>
      <w:r w:rsidR="0090139C" w:rsidRPr="00BD5147">
        <w:t xml:space="preserve"> </w:t>
      </w:r>
      <w:proofErr w:type="spellStart"/>
      <w:r w:rsidR="0090139C" w:rsidRPr="00BD5147">
        <w:t>terus</w:t>
      </w:r>
      <w:proofErr w:type="spellEnd"/>
      <w:r w:rsidR="0090139C" w:rsidRPr="00BD5147">
        <w:t xml:space="preserve"> </w:t>
      </w:r>
      <w:proofErr w:type="spellStart"/>
      <w:r w:rsidR="0090139C" w:rsidRPr="00BD5147">
        <w:t>belajar</w:t>
      </w:r>
      <w:proofErr w:type="spellEnd"/>
      <w:r w:rsidR="0090139C" w:rsidRPr="00BD5147">
        <w:t xml:space="preserve"> </w:t>
      </w:r>
      <w:proofErr w:type="spellStart"/>
      <w:r w:rsidR="0090139C" w:rsidRPr="00BD5147">
        <w:t>bagaimana</w:t>
      </w:r>
      <w:proofErr w:type="spellEnd"/>
      <w:r w:rsidR="0090139C" w:rsidRPr="00BD5147">
        <w:t xml:space="preserve"> </w:t>
      </w:r>
      <w:proofErr w:type="spellStart"/>
      <w:r w:rsidR="0090139C" w:rsidRPr="00BD5147">
        <w:t>belajar</w:t>
      </w:r>
      <w:proofErr w:type="spellEnd"/>
      <w:r w:rsidR="0090139C" w:rsidRPr="00BD5147">
        <w:t xml:space="preserve"> </w:t>
      </w:r>
      <w:proofErr w:type="spellStart"/>
      <w:r w:rsidR="003C3A7F">
        <w:t>b</w:t>
      </w:r>
      <w:r w:rsidR="0090139C" w:rsidRPr="00BD5147">
        <w:t>ersama</w:t>
      </w:r>
      <w:proofErr w:type="spellEnd"/>
      <w:r w:rsidR="0090139C" w:rsidRPr="00BD5147">
        <w:t xml:space="preserve"> (Senge, 1990). </w:t>
      </w:r>
      <w:r w:rsidR="00385488" w:rsidRPr="00BD5147">
        <w:t xml:space="preserve">Salah </w:t>
      </w:r>
      <w:proofErr w:type="spellStart"/>
      <w:r w:rsidR="00385488" w:rsidRPr="00BD5147">
        <w:t>satu</w:t>
      </w:r>
      <w:proofErr w:type="spellEnd"/>
      <w:r w:rsidR="00385488" w:rsidRPr="00BD5147">
        <w:t xml:space="preserve"> learning </w:t>
      </w:r>
      <w:proofErr w:type="spellStart"/>
      <w:r w:rsidR="00385488" w:rsidRPr="00BD5147">
        <w:t>organisasi</w:t>
      </w:r>
      <w:proofErr w:type="spellEnd"/>
      <w:r w:rsidR="00385488" w:rsidRPr="00BD5147">
        <w:t xml:space="preserve"> yang </w:t>
      </w:r>
      <w:proofErr w:type="spellStart"/>
      <w:r w:rsidR="00385488" w:rsidRPr="00BD5147">
        <w:t>ada</w:t>
      </w:r>
      <w:proofErr w:type="spellEnd"/>
      <w:r w:rsidR="00385488" w:rsidRPr="00BD5147">
        <w:t xml:space="preserve"> di </w:t>
      </w:r>
      <w:proofErr w:type="spellStart"/>
      <w:r w:rsidR="00385488" w:rsidRPr="00BD5147">
        <w:t>kampus</w:t>
      </w:r>
      <w:proofErr w:type="spellEnd"/>
      <w:r w:rsidR="00385488" w:rsidRPr="00BD5147">
        <w:t xml:space="preserve"> </w:t>
      </w:r>
      <w:proofErr w:type="spellStart"/>
      <w:r w:rsidR="00385488" w:rsidRPr="00BD5147">
        <w:t>adalah</w:t>
      </w:r>
      <w:proofErr w:type="spellEnd"/>
      <w:r w:rsidR="00385488" w:rsidRPr="00BD5147">
        <w:t xml:space="preserve"> </w:t>
      </w:r>
      <w:proofErr w:type="spellStart"/>
      <w:r w:rsidR="00385488" w:rsidRPr="00BD5147">
        <w:t>organisasi</w:t>
      </w:r>
      <w:proofErr w:type="spellEnd"/>
      <w:r w:rsidR="00385488" w:rsidRPr="00BD5147">
        <w:t xml:space="preserve"> </w:t>
      </w:r>
      <w:proofErr w:type="spellStart"/>
      <w:r w:rsidR="00385488" w:rsidRPr="00BD5147">
        <w:t>kemahasiswaan</w:t>
      </w:r>
      <w:proofErr w:type="spellEnd"/>
      <w:r w:rsidR="00385488" w:rsidRPr="00BD5147">
        <w:t xml:space="preserve">. Indicator learning organization yang </w:t>
      </w:r>
      <w:proofErr w:type="spellStart"/>
      <w:r w:rsidR="00385488" w:rsidRPr="00BD5147">
        <w:t>diukur</w:t>
      </w:r>
      <w:proofErr w:type="spellEnd"/>
      <w:r w:rsidR="00385488" w:rsidRPr="00BD5147">
        <w:t xml:space="preserve"> </w:t>
      </w:r>
      <w:proofErr w:type="spellStart"/>
      <w:r w:rsidR="00385488" w:rsidRPr="00BD5147">
        <w:t>dalam</w:t>
      </w:r>
      <w:proofErr w:type="spellEnd"/>
      <w:r w:rsidR="00385488" w:rsidRPr="00BD5147">
        <w:t xml:space="preserve"> </w:t>
      </w:r>
      <w:proofErr w:type="spellStart"/>
      <w:r w:rsidR="00385488" w:rsidRPr="00BD5147">
        <w:t>penelitian</w:t>
      </w:r>
      <w:proofErr w:type="spellEnd"/>
      <w:r w:rsidR="00385488" w:rsidRPr="00BD5147">
        <w:t xml:space="preserve"> </w:t>
      </w:r>
      <w:proofErr w:type="spellStart"/>
      <w:r w:rsidR="00385488" w:rsidRPr="00BD5147">
        <w:t>ini</w:t>
      </w:r>
      <w:proofErr w:type="spellEnd"/>
      <w:r w:rsidR="00385488" w:rsidRPr="00BD5147">
        <w:t xml:space="preserve"> </w:t>
      </w:r>
      <w:proofErr w:type="spellStart"/>
      <w:r w:rsidR="00385488" w:rsidRPr="00BD5147">
        <w:t>mengacu</w:t>
      </w:r>
      <w:proofErr w:type="spellEnd"/>
      <w:r w:rsidR="00385488" w:rsidRPr="00BD5147">
        <w:t xml:space="preserve"> pada </w:t>
      </w:r>
      <w:proofErr w:type="spellStart"/>
      <w:r w:rsidR="00385488" w:rsidRPr="00BD5147">
        <w:t>teori</w:t>
      </w:r>
      <w:proofErr w:type="spellEnd"/>
      <w:r w:rsidR="00385488" w:rsidRPr="00BD5147">
        <w:t xml:space="preserve"> </w:t>
      </w:r>
      <w:r w:rsidR="00385488" w:rsidRPr="002852B7">
        <w:rPr>
          <w:i/>
          <w:iCs/>
        </w:rPr>
        <w:t>The Fifth Discipline</w:t>
      </w:r>
      <w:r w:rsidR="00385488" w:rsidRPr="00BD5147">
        <w:t xml:space="preserve"> (Senge, 1990) yang </w:t>
      </w:r>
      <w:proofErr w:type="spellStart"/>
      <w:r w:rsidR="00385488" w:rsidRPr="00BD5147">
        <w:t>terdiri</w:t>
      </w:r>
      <w:proofErr w:type="spellEnd"/>
      <w:r w:rsidR="00385488" w:rsidRPr="00BD5147">
        <w:t xml:space="preserve"> </w:t>
      </w:r>
      <w:proofErr w:type="spellStart"/>
      <w:r w:rsidR="00385488" w:rsidRPr="00BD5147">
        <w:t>dari</w:t>
      </w:r>
      <w:proofErr w:type="spellEnd"/>
      <w:r w:rsidR="00385488" w:rsidRPr="00BD5147">
        <w:t xml:space="preserve"> </w:t>
      </w:r>
      <w:r w:rsidR="00385488" w:rsidRPr="002852B7">
        <w:rPr>
          <w:i/>
          <w:iCs/>
        </w:rPr>
        <w:t xml:space="preserve">personal mastery, mental model, shared vision, team learning, </w:t>
      </w:r>
      <w:r w:rsidR="00385488" w:rsidRPr="002852B7">
        <w:t>dan</w:t>
      </w:r>
      <w:r w:rsidR="00385488" w:rsidRPr="002852B7">
        <w:rPr>
          <w:i/>
          <w:iCs/>
        </w:rPr>
        <w:t xml:space="preserve"> system thinking</w:t>
      </w:r>
      <w:r w:rsidR="00385488" w:rsidRPr="00BD5147">
        <w:t>.</w:t>
      </w:r>
    </w:p>
    <w:p w14:paraId="4013D2F7" w14:textId="2CDB2CC0" w:rsidR="00385488" w:rsidRPr="00BD5147" w:rsidRDefault="00385488" w:rsidP="00AE6A8F">
      <w:pPr>
        <w:pStyle w:val="Alishlah31text"/>
      </w:pPr>
      <w:r w:rsidRPr="00BD5147">
        <w:t xml:space="preserve">Personal mastery </w:t>
      </w:r>
      <w:proofErr w:type="spellStart"/>
      <w:r w:rsidRPr="00BD5147">
        <w:t>merupakan</w:t>
      </w:r>
      <w:proofErr w:type="spellEnd"/>
      <w:r w:rsidRPr="00BD5147">
        <w:t xml:space="preserve"> </w:t>
      </w:r>
      <w:r w:rsidR="00312EF4" w:rsidRPr="00BD5147">
        <w:t xml:space="preserve">salah </w:t>
      </w:r>
      <w:proofErr w:type="spellStart"/>
      <w:r w:rsidR="00312EF4" w:rsidRPr="00BD5147">
        <w:t>satu</w:t>
      </w:r>
      <w:proofErr w:type="spellEnd"/>
      <w:r w:rsidR="00312EF4" w:rsidRPr="00BD5147">
        <w:t xml:space="preserve"> indicator yang </w:t>
      </w:r>
      <w:proofErr w:type="spellStart"/>
      <w:r w:rsidR="00312EF4" w:rsidRPr="00BD5147">
        <w:t>dapat</w:t>
      </w:r>
      <w:proofErr w:type="spellEnd"/>
      <w:r w:rsidR="00312EF4" w:rsidRPr="00BD5147">
        <w:t xml:space="preserve"> </w:t>
      </w:r>
      <w:proofErr w:type="spellStart"/>
      <w:r w:rsidR="00312EF4" w:rsidRPr="00BD5147">
        <w:t>mendukung</w:t>
      </w:r>
      <w:proofErr w:type="spellEnd"/>
      <w:r w:rsidR="00312EF4" w:rsidRPr="00BD5147">
        <w:t xml:space="preserve"> </w:t>
      </w:r>
      <w:proofErr w:type="spellStart"/>
      <w:r w:rsidR="00312EF4" w:rsidRPr="00BD5147">
        <w:t>individu</w:t>
      </w:r>
      <w:proofErr w:type="spellEnd"/>
      <w:r w:rsidR="00312EF4" w:rsidRPr="00BD5147">
        <w:t xml:space="preserve"> </w:t>
      </w:r>
      <w:proofErr w:type="spellStart"/>
      <w:r w:rsidR="00312EF4" w:rsidRPr="00BD5147">
        <w:t>untuk</w:t>
      </w:r>
      <w:proofErr w:type="spellEnd"/>
      <w:r w:rsidR="00312EF4" w:rsidRPr="00BD5147">
        <w:t xml:space="preserve"> </w:t>
      </w:r>
      <w:proofErr w:type="spellStart"/>
      <w:r w:rsidR="00312EF4" w:rsidRPr="00BD5147">
        <w:t>menjaga</w:t>
      </w:r>
      <w:proofErr w:type="spellEnd"/>
      <w:r w:rsidR="00312EF4" w:rsidRPr="00BD5147">
        <w:t xml:space="preserve"> </w:t>
      </w:r>
      <w:proofErr w:type="spellStart"/>
      <w:r w:rsidR="00312EF4" w:rsidRPr="00BD5147">
        <w:t>tujuan</w:t>
      </w:r>
      <w:proofErr w:type="spellEnd"/>
      <w:r w:rsidR="00312EF4" w:rsidRPr="00BD5147">
        <w:t xml:space="preserve"> </w:t>
      </w:r>
      <w:proofErr w:type="spellStart"/>
      <w:r w:rsidR="00312EF4" w:rsidRPr="00BD5147">
        <w:t>mereka</w:t>
      </w:r>
      <w:proofErr w:type="spellEnd"/>
      <w:r w:rsidR="00312EF4" w:rsidRPr="00BD5147">
        <w:t xml:space="preserve"> </w:t>
      </w:r>
      <w:proofErr w:type="spellStart"/>
      <w:r w:rsidR="00312EF4" w:rsidRPr="00BD5147">
        <w:t>tetap</w:t>
      </w:r>
      <w:proofErr w:type="spellEnd"/>
      <w:r w:rsidR="00312EF4" w:rsidRPr="00BD5147">
        <w:t xml:space="preserve"> </w:t>
      </w:r>
      <w:proofErr w:type="spellStart"/>
      <w:r w:rsidR="00312EF4" w:rsidRPr="00BD5147">
        <w:t>stabil</w:t>
      </w:r>
      <w:proofErr w:type="spellEnd"/>
      <w:r w:rsidR="00312EF4" w:rsidRPr="00BD5147">
        <w:t xml:space="preserve"> dan </w:t>
      </w:r>
      <w:proofErr w:type="spellStart"/>
      <w:r w:rsidR="00312EF4" w:rsidRPr="00BD5147">
        <w:t>tetap</w:t>
      </w:r>
      <w:proofErr w:type="spellEnd"/>
      <w:r w:rsidR="00312EF4" w:rsidRPr="00BD5147">
        <w:t xml:space="preserve"> </w:t>
      </w:r>
      <w:proofErr w:type="spellStart"/>
      <w:r w:rsidR="00312EF4" w:rsidRPr="00BD5147">
        <w:t>menjaga</w:t>
      </w:r>
      <w:proofErr w:type="spellEnd"/>
      <w:r w:rsidR="00312EF4" w:rsidRPr="00BD5147">
        <w:t xml:space="preserve"> </w:t>
      </w:r>
      <w:proofErr w:type="spellStart"/>
      <w:r w:rsidR="00312EF4" w:rsidRPr="00BD5147">
        <w:t>arus</w:t>
      </w:r>
      <w:proofErr w:type="spellEnd"/>
      <w:r w:rsidR="00312EF4" w:rsidRPr="00BD5147">
        <w:t xml:space="preserve"> </w:t>
      </w:r>
      <w:proofErr w:type="spellStart"/>
      <w:r w:rsidR="00312EF4" w:rsidRPr="00BD5147">
        <w:t>realitas</w:t>
      </w:r>
      <w:proofErr w:type="spellEnd"/>
      <w:r w:rsidR="00312EF4" w:rsidRPr="00BD5147">
        <w:t xml:space="preserve"> di </w:t>
      </w:r>
      <w:proofErr w:type="spellStart"/>
      <w:r w:rsidR="00312EF4" w:rsidRPr="00BD5147">
        <w:t>sekitarnya</w:t>
      </w:r>
      <w:proofErr w:type="spellEnd"/>
      <w:r w:rsidR="00312EF4" w:rsidRPr="00BD5147">
        <w:t xml:space="preserve"> (Senge, 2012).  Personal mastery </w:t>
      </w:r>
      <w:proofErr w:type="spellStart"/>
      <w:r w:rsidR="00312EF4" w:rsidRPr="00BD5147">
        <w:t>mengacu</w:t>
      </w:r>
      <w:proofErr w:type="spellEnd"/>
      <w:r w:rsidR="00312EF4" w:rsidRPr="00BD5147">
        <w:t xml:space="preserve"> pada </w:t>
      </w:r>
      <w:proofErr w:type="spellStart"/>
      <w:r w:rsidR="00312EF4" w:rsidRPr="00BD5147">
        <w:t>kemampuan</w:t>
      </w:r>
      <w:proofErr w:type="spellEnd"/>
      <w:r w:rsidR="00312EF4" w:rsidRPr="00BD5147">
        <w:t xml:space="preserve"> </w:t>
      </w:r>
      <w:proofErr w:type="spellStart"/>
      <w:r w:rsidR="00312EF4" w:rsidRPr="00BD5147">
        <w:t>khusus</w:t>
      </w:r>
      <w:proofErr w:type="spellEnd"/>
      <w:r w:rsidR="00312EF4" w:rsidRPr="00BD5147">
        <w:t xml:space="preserve"> </w:t>
      </w:r>
      <w:proofErr w:type="spellStart"/>
      <w:r w:rsidR="00312EF4" w:rsidRPr="00BD5147">
        <w:t>seseorang</w:t>
      </w:r>
      <w:proofErr w:type="spellEnd"/>
      <w:r w:rsidR="00312EF4" w:rsidRPr="00BD5147">
        <w:t xml:space="preserve"> yang </w:t>
      </w:r>
      <w:proofErr w:type="spellStart"/>
      <w:r w:rsidR="00312EF4" w:rsidRPr="00BD5147">
        <w:t>secara</w:t>
      </w:r>
      <w:proofErr w:type="spellEnd"/>
      <w:r w:rsidR="00312EF4" w:rsidRPr="00BD5147">
        <w:t xml:space="preserve"> </w:t>
      </w:r>
      <w:proofErr w:type="spellStart"/>
      <w:r w:rsidR="00312EF4" w:rsidRPr="00BD5147">
        <w:t>disiplin</w:t>
      </w:r>
      <w:proofErr w:type="spellEnd"/>
      <w:r w:rsidR="00312EF4" w:rsidRPr="00BD5147">
        <w:t xml:space="preserve"> dan </w:t>
      </w:r>
      <w:proofErr w:type="spellStart"/>
      <w:r w:rsidR="00312EF4" w:rsidRPr="00BD5147">
        <w:t>terus</w:t>
      </w:r>
      <w:proofErr w:type="spellEnd"/>
      <w:r w:rsidR="00312EF4" w:rsidRPr="00BD5147">
        <w:t xml:space="preserve"> </w:t>
      </w:r>
      <w:proofErr w:type="spellStart"/>
      <w:r w:rsidR="00312EF4" w:rsidRPr="00BD5147">
        <w:t>menerus</w:t>
      </w:r>
      <w:proofErr w:type="spellEnd"/>
      <w:r w:rsidR="00312EF4" w:rsidRPr="00BD5147">
        <w:t xml:space="preserve"> </w:t>
      </w:r>
      <w:proofErr w:type="spellStart"/>
      <w:r w:rsidR="00312EF4" w:rsidRPr="00BD5147">
        <w:t>mengklarifikasi</w:t>
      </w:r>
      <w:proofErr w:type="spellEnd"/>
      <w:r w:rsidR="00312EF4" w:rsidRPr="00BD5147">
        <w:t xml:space="preserve"> dan </w:t>
      </w:r>
      <w:proofErr w:type="spellStart"/>
      <w:r w:rsidR="00312EF4" w:rsidRPr="00BD5147">
        <w:t>memperdalam</w:t>
      </w:r>
      <w:proofErr w:type="spellEnd"/>
      <w:r w:rsidR="00312EF4" w:rsidRPr="00BD5147">
        <w:t xml:space="preserve"> </w:t>
      </w:r>
      <w:proofErr w:type="spellStart"/>
      <w:r w:rsidR="00312EF4" w:rsidRPr="00BD5147">
        <w:t>visi</w:t>
      </w:r>
      <w:proofErr w:type="spellEnd"/>
      <w:r w:rsidR="00312EF4" w:rsidRPr="00BD5147">
        <w:t xml:space="preserve"> </w:t>
      </w:r>
      <w:proofErr w:type="spellStart"/>
      <w:r w:rsidR="00312EF4" w:rsidRPr="00BD5147">
        <w:t>pribadi</w:t>
      </w:r>
      <w:proofErr w:type="spellEnd"/>
      <w:r w:rsidR="00312EF4" w:rsidRPr="00BD5147">
        <w:t xml:space="preserve">, </w:t>
      </w:r>
      <w:proofErr w:type="spellStart"/>
      <w:r w:rsidR="00312EF4" w:rsidRPr="00BD5147">
        <w:t>tenaga</w:t>
      </w:r>
      <w:proofErr w:type="spellEnd"/>
      <w:r w:rsidR="00312EF4" w:rsidRPr="00BD5147">
        <w:t xml:space="preserve"> dan </w:t>
      </w:r>
      <w:proofErr w:type="spellStart"/>
      <w:r w:rsidR="00312EF4" w:rsidRPr="00BD5147">
        <w:t>kesabarannya</w:t>
      </w:r>
      <w:proofErr w:type="spellEnd"/>
      <w:r w:rsidR="00312EF4" w:rsidRPr="00BD5147">
        <w:t xml:space="preserve"> </w:t>
      </w:r>
      <w:proofErr w:type="spellStart"/>
      <w:r w:rsidR="00312EF4" w:rsidRPr="00BD5147">
        <w:t>untuk</w:t>
      </w:r>
      <w:proofErr w:type="spellEnd"/>
      <w:r w:rsidR="00312EF4" w:rsidRPr="00BD5147">
        <w:t xml:space="preserve"> </w:t>
      </w:r>
      <w:proofErr w:type="spellStart"/>
      <w:r w:rsidR="00312EF4" w:rsidRPr="00BD5147">
        <w:t>mengembangkan</w:t>
      </w:r>
      <w:proofErr w:type="spellEnd"/>
      <w:r w:rsidR="00312EF4" w:rsidRPr="00BD5147">
        <w:t xml:space="preserve"> </w:t>
      </w:r>
      <w:proofErr w:type="spellStart"/>
      <w:r w:rsidR="00312EF4" w:rsidRPr="00BD5147">
        <w:t>kemampuannya</w:t>
      </w:r>
      <w:proofErr w:type="spellEnd"/>
      <w:r w:rsidR="00312EF4" w:rsidRPr="00BD5147">
        <w:t xml:space="preserve"> (Marquardt, 2002). </w:t>
      </w:r>
      <w:proofErr w:type="spellStart"/>
      <w:r w:rsidR="00DB6E73" w:rsidRPr="00BD5147">
        <w:t>Berdasarkan</w:t>
      </w:r>
      <w:proofErr w:type="spellEnd"/>
      <w:r w:rsidR="00DB6E73" w:rsidRPr="00BD5147">
        <w:t xml:space="preserve"> data pada </w:t>
      </w:r>
      <w:proofErr w:type="spellStart"/>
      <w:r w:rsidR="00DB6E73" w:rsidRPr="00BD5147">
        <w:t>grafik</w:t>
      </w:r>
      <w:proofErr w:type="spellEnd"/>
      <w:r w:rsidR="00DB6E73" w:rsidRPr="00BD5147">
        <w:t xml:space="preserve"> 1 </w:t>
      </w:r>
      <w:proofErr w:type="spellStart"/>
      <w:r w:rsidR="00DB6E73" w:rsidRPr="00BD5147">
        <w:t>diketahui</w:t>
      </w:r>
      <w:proofErr w:type="spellEnd"/>
      <w:r w:rsidR="00DB6E73" w:rsidRPr="00BD5147">
        <w:t xml:space="preserve"> </w:t>
      </w:r>
      <w:proofErr w:type="spellStart"/>
      <w:r w:rsidR="00DB6E73" w:rsidRPr="00BD5147">
        <w:t>bahwa</w:t>
      </w:r>
      <w:proofErr w:type="spellEnd"/>
      <w:r w:rsidR="00DB6E73" w:rsidRPr="00BD5147">
        <w:t xml:space="preserve"> </w:t>
      </w:r>
      <w:proofErr w:type="spellStart"/>
      <w:r w:rsidR="00DB6E73" w:rsidRPr="00BD5147">
        <w:t>persentase</w:t>
      </w:r>
      <w:proofErr w:type="spellEnd"/>
      <w:r w:rsidR="00DB6E73" w:rsidRPr="00BD5147">
        <w:t xml:space="preserve"> </w:t>
      </w:r>
      <w:proofErr w:type="spellStart"/>
      <w:r w:rsidR="00DB6E73" w:rsidRPr="00BD5147">
        <w:t>skor</w:t>
      </w:r>
      <w:proofErr w:type="spellEnd"/>
      <w:r w:rsidR="00DB6E73" w:rsidRPr="00BD5147">
        <w:t xml:space="preserve"> rata-rata </w:t>
      </w:r>
      <w:proofErr w:type="spellStart"/>
      <w:r w:rsidR="00DB6E73" w:rsidRPr="00BD5147">
        <w:t>perolehan</w:t>
      </w:r>
      <w:proofErr w:type="spellEnd"/>
      <w:r w:rsidR="00DB6E73" w:rsidRPr="00BD5147">
        <w:t xml:space="preserve"> pada indicator personal mastery </w:t>
      </w:r>
      <w:proofErr w:type="spellStart"/>
      <w:r w:rsidR="00DB6E73" w:rsidRPr="00BD5147">
        <w:t>mahasiswa</w:t>
      </w:r>
      <w:proofErr w:type="spellEnd"/>
      <w:r w:rsidR="00DB6E73" w:rsidRPr="00BD5147">
        <w:t xml:space="preserve"> </w:t>
      </w:r>
      <w:proofErr w:type="spellStart"/>
      <w:r w:rsidR="00DB6E73" w:rsidRPr="00BD5147">
        <w:t>anggota</w:t>
      </w:r>
      <w:proofErr w:type="spellEnd"/>
      <w:r w:rsidR="00DB6E73" w:rsidRPr="00BD5147">
        <w:t xml:space="preserve"> HMPS Pendidikan Kimia </w:t>
      </w:r>
      <w:proofErr w:type="spellStart"/>
      <w:r w:rsidR="00DB6E73" w:rsidRPr="00BD5147">
        <w:t>adalah</w:t>
      </w:r>
      <w:proofErr w:type="spellEnd"/>
      <w:r w:rsidR="00DB6E73" w:rsidRPr="00BD5147">
        <w:t xml:space="preserve"> </w:t>
      </w:r>
      <w:proofErr w:type="spellStart"/>
      <w:r w:rsidR="00DB6E73" w:rsidRPr="00BD5147">
        <w:t>sebesar</w:t>
      </w:r>
      <w:proofErr w:type="spellEnd"/>
      <w:r w:rsidR="00DB6E73" w:rsidRPr="00BD5147">
        <w:t xml:space="preserve"> 74,7 % dan </w:t>
      </w:r>
      <w:proofErr w:type="spellStart"/>
      <w:r w:rsidR="00DB6E73" w:rsidRPr="00BD5147">
        <w:t>termasuk</w:t>
      </w:r>
      <w:proofErr w:type="spellEnd"/>
      <w:r w:rsidR="00DB6E73" w:rsidRPr="00BD5147">
        <w:t xml:space="preserve"> </w:t>
      </w:r>
      <w:proofErr w:type="spellStart"/>
      <w:r w:rsidR="00DB6E73" w:rsidRPr="00BD5147">
        <w:t>dalam</w:t>
      </w:r>
      <w:proofErr w:type="spellEnd"/>
      <w:r w:rsidR="00DB6E73" w:rsidRPr="00BD5147">
        <w:t xml:space="preserve"> </w:t>
      </w:r>
      <w:proofErr w:type="spellStart"/>
      <w:r w:rsidR="00DB6E73" w:rsidRPr="00BD5147">
        <w:t>kategori</w:t>
      </w:r>
      <w:proofErr w:type="spellEnd"/>
      <w:r w:rsidR="00DB6E73" w:rsidRPr="00BD5147">
        <w:t xml:space="preserve"> </w:t>
      </w:r>
      <w:proofErr w:type="spellStart"/>
      <w:r w:rsidR="00DB6E73" w:rsidRPr="00BD5147">
        <w:t>baik</w:t>
      </w:r>
      <w:proofErr w:type="spellEnd"/>
      <w:r w:rsidR="00DB6E73" w:rsidRPr="00BD5147">
        <w:t xml:space="preserve"> (</w:t>
      </w:r>
      <w:proofErr w:type="spellStart"/>
      <w:r w:rsidR="00DB6E73" w:rsidRPr="00BD5147">
        <w:t>Arikunto</w:t>
      </w:r>
      <w:proofErr w:type="spellEnd"/>
      <w:r w:rsidR="00DB6E73" w:rsidRPr="00BD5147">
        <w:t xml:space="preserve">, 2013). Indicator personal mastery </w:t>
      </w:r>
      <w:proofErr w:type="spellStart"/>
      <w:r w:rsidR="00DB6E73" w:rsidRPr="00BD5147">
        <w:t>merupakan</w:t>
      </w:r>
      <w:proofErr w:type="spellEnd"/>
      <w:r w:rsidR="00DB6E73" w:rsidRPr="00BD5147">
        <w:t xml:space="preserve"> salah </w:t>
      </w:r>
      <w:proofErr w:type="spellStart"/>
      <w:r w:rsidR="00DB6E73" w:rsidRPr="00BD5147">
        <w:t>satu</w:t>
      </w:r>
      <w:proofErr w:type="spellEnd"/>
      <w:r w:rsidR="00DB6E73" w:rsidRPr="00BD5147">
        <w:t xml:space="preserve"> indicator </w:t>
      </w:r>
      <w:proofErr w:type="spellStart"/>
      <w:r w:rsidR="00DB6E73" w:rsidRPr="00BD5147">
        <w:t>dengan</w:t>
      </w:r>
      <w:proofErr w:type="spellEnd"/>
      <w:r w:rsidR="00DB6E73" w:rsidRPr="00BD5147">
        <w:t xml:space="preserve"> </w:t>
      </w:r>
      <w:proofErr w:type="spellStart"/>
      <w:r w:rsidR="00DB6E73" w:rsidRPr="00BD5147">
        <w:t>capaian</w:t>
      </w:r>
      <w:proofErr w:type="spellEnd"/>
      <w:r w:rsidR="00DB6E73" w:rsidRPr="00BD5147">
        <w:t xml:space="preserve"> </w:t>
      </w:r>
      <w:proofErr w:type="spellStart"/>
      <w:r w:rsidR="00DB6E73" w:rsidRPr="00BD5147">
        <w:t>skor</w:t>
      </w:r>
      <w:proofErr w:type="spellEnd"/>
      <w:r w:rsidR="00DB6E73" w:rsidRPr="00BD5147">
        <w:t xml:space="preserve"> rata-rata </w:t>
      </w:r>
      <w:proofErr w:type="spellStart"/>
      <w:r w:rsidR="00DB6E73" w:rsidRPr="00BD5147">
        <w:t>rendah</w:t>
      </w:r>
      <w:proofErr w:type="spellEnd"/>
      <w:r w:rsidR="00DB6E73" w:rsidRPr="00BD5147">
        <w:t xml:space="preserve">. Salah </w:t>
      </w:r>
      <w:proofErr w:type="spellStart"/>
      <w:r w:rsidR="00DB6E73" w:rsidRPr="00BD5147">
        <w:t>satu</w:t>
      </w:r>
      <w:proofErr w:type="spellEnd"/>
      <w:r w:rsidR="00DB6E73" w:rsidRPr="00BD5147">
        <w:t xml:space="preserve"> </w:t>
      </w:r>
      <w:proofErr w:type="spellStart"/>
      <w:r w:rsidR="00DB6E73" w:rsidRPr="00BD5147">
        <w:t>sebab</w:t>
      </w:r>
      <w:proofErr w:type="spellEnd"/>
      <w:r w:rsidR="00DB6E73" w:rsidRPr="00BD5147">
        <w:t xml:space="preserve"> </w:t>
      </w:r>
      <w:proofErr w:type="spellStart"/>
      <w:r w:rsidR="00DB6E73" w:rsidRPr="00BD5147">
        <w:t>rendahnya</w:t>
      </w:r>
      <w:proofErr w:type="spellEnd"/>
      <w:r w:rsidR="00DB6E73" w:rsidRPr="00BD5147">
        <w:t xml:space="preserve"> </w:t>
      </w:r>
      <w:proofErr w:type="spellStart"/>
      <w:r w:rsidR="00DB6E73" w:rsidRPr="00BD5147">
        <w:t>pencapaian</w:t>
      </w:r>
      <w:proofErr w:type="spellEnd"/>
      <w:r w:rsidR="00DB6E73" w:rsidRPr="00BD5147">
        <w:t xml:space="preserve"> pada indicator </w:t>
      </w:r>
      <w:proofErr w:type="spellStart"/>
      <w:r w:rsidR="00DB6E73" w:rsidRPr="00BD5147">
        <w:t>ini</w:t>
      </w:r>
      <w:proofErr w:type="spellEnd"/>
      <w:r w:rsidR="00DB6E73" w:rsidRPr="00BD5147">
        <w:t xml:space="preserve"> </w:t>
      </w:r>
      <w:proofErr w:type="spellStart"/>
      <w:r w:rsidR="00DB6E73" w:rsidRPr="00BD5147">
        <w:t>adalah</w:t>
      </w:r>
      <w:proofErr w:type="spellEnd"/>
      <w:r w:rsidR="00DB6E73" w:rsidRPr="00BD5147">
        <w:t xml:space="preserve"> </w:t>
      </w:r>
      <w:proofErr w:type="spellStart"/>
      <w:r w:rsidR="007F30EC" w:rsidRPr="00BD5147">
        <w:t>mahasiswa</w:t>
      </w:r>
      <w:proofErr w:type="spellEnd"/>
      <w:r w:rsidR="007F30EC" w:rsidRPr="00BD5147">
        <w:t xml:space="preserve"> </w:t>
      </w:r>
      <w:proofErr w:type="spellStart"/>
      <w:r w:rsidR="007F30EC" w:rsidRPr="00BD5147">
        <w:t>belum</w:t>
      </w:r>
      <w:proofErr w:type="spellEnd"/>
      <w:r w:rsidR="007F30EC" w:rsidRPr="00BD5147">
        <w:t xml:space="preserve"> </w:t>
      </w:r>
      <w:proofErr w:type="spellStart"/>
      <w:r w:rsidR="007F30EC" w:rsidRPr="00BD5147">
        <w:t>mampu</w:t>
      </w:r>
      <w:proofErr w:type="spellEnd"/>
      <w:r w:rsidR="007F30EC" w:rsidRPr="00BD5147">
        <w:t xml:space="preserve"> </w:t>
      </w:r>
      <w:proofErr w:type="spellStart"/>
      <w:r w:rsidR="007F30EC" w:rsidRPr="00BD5147">
        <w:t>mendefinisikan</w:t>
      </w:r>
      <w:proofErr w:type="spellEnd"/>
      <w:r w:rsidR="007F30EC" w:rsidRPr="00BD5147">
        <w:t xml:space="preserve"> </w:t>
      </w:r>
      <w:proofErr w:type="spellStart"/>
      <w:r w:rsidR="007F30EC" w:rsidRPr="00BD5147">
        <w:t>hal</w:t>
      </w:r>
      <w:proofErr w:type="spellEnd"/>
      <w:r w:rsidR="007F30EC" w:rsidRPr="00BD5147">
        <w:t xml:space="preserve"> </w:t>
      </w:r>
      <w:proofErr w:type="spellStart"/>
      <w:r w:rsidR="007F30EC" w:rsidRPr="00BD5147">
        <w:t>penting</w:t>
      </w:r>
      <w:proofErr w:type="spellEnd"/>
      <w:r w:rsidR="007F30EC" w:rsidRPr="00BD5147">
        <w:t xml:space="preserve">, yang </w:t>
      </w:r>
      <w:proofErr w:type="spellStart"/>
      <w:r w:rsidR="007F30EC" w:rsidRPr="00BD5147">
        <w:t>menjadi</w:t>
      </w:r>
      <w:proofErr w:type="spellEnd"/>
      <w:r w:rsidR="007F30EC" w:rsidRPr="00BD5147">
        <w:t xml:space="preserve"> </w:t>
      </w:r>
      <w:proofErr w:type="spellStart"/>
      <w:r w:rsidR="007F30EC" w:rsidRPr="00BD5147">
        <w:t>visi</w:t>
      </w:r>
      <w:proofErr w:type="spellEnd"/>
      <w:r w:rsidR="007F30EC" w:rsidRPr="00BD5147">
        <w:t xml:space="preserve"> </w:t>
      </w:r>
      <w:proofErr w:type="spellStart"/>
      <w:r w:rsidR="007F30EC" w:rsidRPr="00BD5147">
        <w:t>misi</w:t>
      </w:r>
      <w:proofErr w:type="spellEnd"/>
      <w:r w:rsidR="007F30EC" w:rsidRPr="00BD5147">
        <w:t xml:space="preserve"> </w:t>
      </w:r>
      <w:proofErr w:type="spellStart"/>
      <w:r w:rsidR="007F30EC" w:rsidRPr="00BD5147">
        <w:t>organisasi</w:t>
      </w:r>
      <w:proofErr w:type="spellEnd"/>
      <w:r w:rsidR="007F30EC" w:rsidRPr="00BD5147">
        <w:t xml:space="preserve"> </w:t>
      </w:r>
      <w:proofErr w:type="spellStart"/>
      <w:r w:rsidR="007F30EC" w:rsidRPr="00BD5147">
        <w:t>maupun</w:t>
      </w:r>
      <w:proofErr w:type="spellEnd"/>
      <w:r w:rsidR="007F30EC" w:rsidRPr="00BD5147">
        <w:t xml:space="preserve"> </w:t>
      </w:r>
      <w:proofErr w:type="spellStart"/>
      <w:r w:rsidR="007F30EC" w:rsidRPr="00BD5147">
        <w:t>pribadi</w:t>
      </w:r>
      <w:proofErr w:type="spellEnd"/>
      <w:r w:rsidR="007F30EC" w:rsidRPr="00BD5147">
        <w:t xml:space="preserve"> </w:t>
      </w:r>
      <w:proofErr w:type="spellStart"/>
      <w:r w:rsidR="007F30EC" w:rsidRPr="00BD5147">
        <w:t>serta</w:t>
      </w:r>
      <w:proofErr w:type="spellEnd"/>
      <w:r w:rsidR="007F30EC" w:rsidRPr="00BD5147">
        <w:t xml:space="preserve"> </w:t>
      </w:r>
      <w:proofErr w:type="spellStart"/>
      <w:r w:rsidR="007F30EC" w:rsidRPr="00BD5147">
        <w:t>belum</w:t>
      </w:r>
      <w:proofErr w:type="spellEnd"/>
      <w:r w:rsidR="007F30EC" w:rsidRPr="00BD5147">
        <w:t xml:space="preserve"> </w:t>
      </w:r>
      <w:proofErr w:type="spellStart"/>
      <w:r w:rsidR="007F30EC" w:rsidRPr="00BD5147">
        <w:t>mampu</w:t>
      </w:r>
      <w:proofErr w:type="spellEnd"/>
      <w:r w:rsidR="007F30EC" w:rsidRPr="00BD5147">
        <w:t xml:space="preserve"> </w:t>
      </w:r>
      <w:proofErr w:type="spellStart"/>
      <w:r w:rsidR="007F30EC" w:rsidRPr="00BD5147">
        <w:t>menganalisis</w:t>
      </w:r>
      <w:proofErr w:type="spellEnd"/>
      <w:r w:rsidR="007F30EC" w:rsidRPr="00BD5147">
        <w:t xml:space="preserve"> </w:t>
      </w:r>
      <w:proofErr w:type="spellStart"/>
      <w:r w:rsidR="007F30EC" w:rsidRPr="00BD5147">
        <w:t>realitas</w:t>
      </w:r>
      <w:proofErr w:type="spellEnd"/>
      <w:r w:rsidR="007F30EC" w:rsidRPr="00BD5147">
        <w:t xml:space="preserve"> yang </w:t>
      </w:r>
      <w:proofErr w:type="spellStart"/>
      <w:r w:rsidR="007F30EC" w:rsidRPr="00BD5147">
        <w:t>terjadi</w:t>
      </w:r>
      <w:proofErr w:type="spellEnd"/>
      <w:r w:rsidR="007F30EC" w:rsidRPr="00BD5147">
        <w:t xml:space="preserve"> </w:t>
      </w:r>
      <w:proofErr w:type="spellStart"/>
      <w:r w:rsidR="007F30EC" w:rsidRPr="00BD5147">
        <w:t>disekitarnya</w:t>
      </w:r>
      <w:proofErr w:type="spellEnd"/>
      <w:r w:rsidR="007F30EC" w:rsidRPr="00BD5147">
        <w:t xml:space="preserve"> </w:t>
      </w:r>
      <w:proofErr w:type="spellStart"/>
      <w:r w:rsidR="007F30EC" w:rsidRPr="00BD5147">
        <w:t>sehingga</w:t>
      </w:r>
      <w:proofErr w:type="spellEnd"/>
      <w:r w:rsidR="007F30EC" w:rsidRPr="00BD5147">
        <w:t xml:space="preserve"> </w:t>
      </w:r>
      <w:proofErr w:type="spellStart"/>
      <w:r w:rsidR="007F30EC" w:rsidRPr="00BD5147">
        <w:t>komitmen</w:t>
      </w:r>
      <w:proofErr w:type="spellEnd"/>
      <w:r w:rsidR="007F30EC" w:rsidRPr="00BD5147">
        <w:t xml:space="preserve"> dan </w:t>
      </w:r>
      <w:proofErr w:type="spellStart"/>
      <w:r w:rsidR="007F30EC" w:rsidRPr="00BD5147">
        <w:t>motivasi</w:t>
      </w:r>
      <w:proofErr w:type="spellEnd"/>
      <w:r w:rsidR="007F30EC" w:rsidRPr="00BD5147">
        <w:t xml:space="preserve"> </w:t>
      </w:r>
      <w:proofErr w:type="spellStart"/>
      <w:r w:rsidR="007F30EC" w:rsidRPr="00BD5147">
        <w:t>untuk</w:t>
      </w:r>
      <w:proofErr w:type="spellEnd"/>
      <w:r w:rsidR="007F30EC" w:rsidRPr="00BD5147">
        <w:t xml:space="preserve"> </w:t>
      </w:r>
      <w:proofErr w:type="spellStart"/>
      <w:r w:rsidR="007F30EC" w:rsidRPr="00BD5147">
        <w:t>totalitas</w:t>
      </w:r>
      <w:proofErr w:type="spellEnd"/>
      <w:r w:rsidR="007F30EC" w:rsidRPr="00BD5147">
        <w:t xml:space="preserve"> </w:t>
      </w:r>
      <w:proofErr w:type="spellStart"/>
      <w:r w:rsidR="007F30EC" w:rsidRPr="00BD5147">
        <w:t>dalam</w:t>
      </w:r>
      <w:proofErr w:type="spellEnd"/>
      <w:r w:rsidR="007F30EC" w:rsidRPr="00BD5147">
        <w:t xml:space="preserve"> </w:t>
      </w:r>
      <w:proofErr w:type="spellStart"/>
      <w:r w:rsidR="007F30EC" w:rsidRPr="00BD5147">
        <w:t>mengikuti</w:t>
      </w:r>
      <w:proofErr w:type="spellEnd"/>
      <w:r w:rsidR="007F30EC" w:rsidRPr="00BD5147">
        <w:t xml:space="preserve"> </w:t>
      </w:r>
      <w:proofErr w:type="spellStart"/>
      <w:r w:rsidR="007F30EC" w:rsidRPr="00BD5147">
        <w:t>organisasi</w:t>
      </w:r>
      <w:proofErr w:type="spellEnd"/>
      <w:r w:rsidR="007F30EC" w:rsidRPr="00BD5147">
        <w:t xml:space="preserve"> </w:t>
      </w:r>
      <w:proofErr w:type="spellStart"/>
      <w:r w:rsidR="007F30EC" w:rsidRPr="00BD5147">
        <w:t>belum</w:t>
      </w:r>
      <w:proofErr w:type="spellEnd"/>
      <w:r w:rsidR="007F30EC" w:rsidRPr="00BD5147">
        <w:t xml:space="preserve"> </w:t>
      </w:r>
      <w:proofErr w:type="spellStart"/>
      <w:r w:rsidR="007F30EC" w:rsidRPr="00BD5147">
        <w:t>maksimal</w:t>
      </w:r>
      <w:proofErr w:type="spellEnd"/>
      <w:r w:rsidR="007F30EC" w:rsidRPr="00BD5147">
        <w:t xml:space="preserve">. Hal </w:t>
      </w:r>
      <w:proofErr w:type="spellStart"/>
      <w:r w:rsidR="007F30EC" w:rsidRPr="00BD5147">
        <w:t>ini</w:t>
      </w:r>
      <w:proofErr w:type="spellEnd"/>
      <w:r w:rsidR="007F30EC" w:rsidRPr="00BD5147">
        <w:t xml:space="preserve"> </w:t>
      </w:r>
      <w:proofErr w:type="spellStart"/>
      <w:r w:rsidR="007F30EC" w:rsidRPr="00BD5147">
        <w:t>sejana</w:t>
      </w:r>
      <w:proofErr w:type="spellEnd"/>
      <w:r w:rsidR="007F30EC" w:rsidRPr="00BD5147">
        <w:t xml:space="preserve"> </w:t>
      </w:r>
      <w:proofErr w:type="spellStart"/>
      <w:r w:rsidR="007F30EC" w:rsidRPr="00BD5147">
        <w:t>dengan</w:t>
      </w:r>
      <w:proofErr w:type="spellEnd"/>
      <w:r w:rsidR="007F30EC" w:rsidRPr="00BD5147">
        <w:t xml:space="preserve"> </w:t>
      </w:r>
      <w:proofErr w:type="spellStart"/>
      <w:r w:rsidR="007F30EC" w:rsidRPr="00BD5147">
        <w:t>pendapat</w:t>
      </w:r>
      <w:proofErr w:type="spellEnd"/>
      <w:r w:rsidR="007F30EC" w:rsidRPr="00BD5147">
        <w:t xml:space="preserve"> Fateh, </w:t>
      </w:r>
      <w:proofErr w:type="spellStart"/>
      <w:r w:rsidR="007F30EC" w:rsidRPr="00BD5147">
        <w:t>Mustamil</w:t>
      </w:r>
      <w:proofErr w:type="spellEnd"/>
      <w:r w:rsidR="007F30EC" w:rsidRPr="00BD5147">
        <w:t xml:space="preserve"> &amp; Shahzad (2021) yang </w:t>
      </w:r>
      <w:proofErr w:type="spellStart"/>
      <w:r w:rsidR="007F30EC" w:rsidRPr="00BD5147">
        <w:t>menyatakan</w:t>
      </w:r>
      <w:proofErr w:type="spellEnd"/>
      <w:r w:rsidR="007F30EC" w:rsidRPr="00BD5147">
        <w:t xml:space="preserve"> </w:t>
      </w:r>
      <w:proofErr w:type="spellStart"/>
      <w:r w:rsidR="007F30EC" w:rsidRPr="00BD5147">
        <w:t>bahwa</w:t>
      </w:r>
      <w:proofErr w:type="spellEnd"/>
      <w:r w:rsidR="007F30EC" w:rsidRPr="00BD5147">
        <w:t xml:space="preserve"> personal mastery sangat </w:t>
      </w:r>
      <w:proofErr w:type="spellStart"/>
      <w:r w:rsidR="007F30EC" w:rsidRPr="00BD5147">
        <w:t>berhubungan</w:t>
      </w:r>
      <w:proofErr w:type="spellEnd"/>
      <w:r w:rsidR="007F30EC" w:rsidRPr="00BD5147">
        <w:t xml:space="preserve"> </w:t>
      </w:r>
      <w:proofErr w:type="spellStart"/>
      <w:r w:rsidR="007F30EC" w:rsidRPr="00BD5147">
        <w:t>dalam</w:t>
      </w:r>
      <w:proofErr w:type="spellEnd"/>
      <w:r w:rsidR="007F30EC" w:rsidRPr="00BD5147">
        <w:t xml:space="preserve"> </w:t>
      </w:r>
      <w:proofErr w:type="spellStart"/>
      <w:r w:rsidR="007F30EC" w:rsidRPr="00BD5147">
        <w:t>peningkatan</w:t>
      </w:r>
      <w:proofErr w:type="spellEnd"/>
      <w:r w:rsidR="007F30EC" w:rsidRPr="00BD5147">
        <w:t xml:space="preserve"> </w:t>
      </w:r>
      <w:proofErr w:type="spellStart"/>
      <w:r w:rsidR="007F30EC" w:rsidRPr="00BD5147">
        <w:t>kreatifitas</w:t>
      </w:r>
      <w:proofErr w:type="spellEnd"/>
      <w:r w:rsidR="007F30EC" w:rsidRPr="00BD5147">
        <w:t xml:space="preserve"> </w:t>
      </w:r>
      <w:proofErr w:type="spellStart"/>
      <w:r w:rsidR="007F30EC" w:rsidRPr="00BD5147">
        <w:t>perilaku</w:t>
      </w:r>
      <w:proofErr w:type="spellEnd"/>
      <w:r w:rsidR="007F30EC" w:rsidRPr="00BD5147">
        <w:t xml:space="preserve"> </w:t>
      </w:r>
      <w:proofErr w:type="spellStart"/>
      <w:r w:rsidR="007F30EC" w:rsidRPr="00BD5147">
        <w:t>melalui</w:t>
      </w:r>
      <w:proofErr w:type="spellEnd"/>
      <w:r w:rsidR="007F30EC" w:rsidRPr="00BD5147">
        <w:t xml:space="preserve"> </w:t>
      </w:r>
      <w:proofErr w:type="spellStart"/>
      <w:r w:rsidR="007F30EC" w:rsidRPr="00BD5147">
        <w:t>motivasi</w:t>
      </w:r>
      <w:proofErr w:type="spellEnd"/>
      <w:r w:rsidR="007F30EC" w:rsidRPr="00BD5147">
        <w:t xml:space="preserve"> </w:t>
      </w:r>
      <w:proofErr w:type="spellStart"/>
      <w:r w:rsidR="007F30EC" w:rsidRPr="00BD5147">
        <w:t>sendiri</w:t>
      </w:r>
      <w:proofErr w:type="spellEnd"/>
      <w:r w:rsidR="007F30EC" w:rsidRPr="00BD5147">
        <w:t xml:space="preserve">. </w:t>
      </w:r>
      <w:proofErr w:type="spellStart"/>
      <w:r w:rsidR="007F30EC" w:rsidRPr="00BD5147">
        <w:t>Bardach</w:t>
      </w:r>
      <w:proofErr w:type="spellEnd"/>
      <w:r w:rsidR="007F30EC" w:rsidRPr="00BD5147">
        <w:t xml:space="preserve">, </w:t>
      </w:r>
      <w:proofErr w:type="spellStart"/>
      <w:r w:rsidR="007F30EC" w:rsidRPr="00BD5147">
        <w:t>Oczlon</w:t>
      </w:r>
      <w:proofErr w:type="spellEnd"/>
      <w:r w:rsidR="007F30EC" w:rsidRPr="00BD5147">
        <w:t xml:space="preserve">, </w:t>
      </w:r>
      <w:proofErr w:type="spellStart"/>
      <w:r w:rsidR="007F30EC" w:rsidRPr="00BD5147">
        <w:t>Pietsching</w:t>
      </w:r>
      <w:proofErr w:type="spellEnd"/>
      <w:r w:rsidR="007F30EC" w:rsidRPr="00BD5147">
        <w:t xml:space="preserve">, dan </w:t>
      </w:r>
      <w:proofErr w:type="spellStart"/>
      <w:r w:rsidR="007F30EC" w:rsidRPr="00BD5147">
        <w:t>Lüftenegger</w:t>
      </w:r>
      <w:proofErr w:type="spellEnd"/>
      <w:r w:rsidR="007F30EC" w:rsidRPr="00BD5147">
        <w:t xml:space="preserve"> (2020) juga </w:t>
      </w:r>
      <w:proofErr w:type="spellStart"/>
      <w:r w:rsidR="007F30EC" w:rsidRPr="00BD5147">
        <w:t>menyebutkan</w:t>
      </w:r>
      <w:proofErr w:type="spellEnd"/>
      <w:r w:rsidR="007F30EC" w:rsidRPr="00BD5147">
        <w:t xml:space="preserve"> </w:t>
      </w:r>
      <w:proofErr w:type="spellStart"/>
      <w:r w:rsidR="007F30EC" w:rsidRPr="00BD5147">
        <w:t>bahwa</w:t>
      </w:r>
      <w:proofErr w:type="spellEnd"/>
      <w:r w:rsidR="007F30EC" w:rsidRPr="00BD5147">
        <w:t xml:space="preserve">, </w:t>
      </w:r>
      <w:proofErr w:type="spellStart"/>
      <w:r w:rsidR="007F30EC" w:rsidRPr="00BD5147">
        <w:t>iklim</w:t>
      </w:r>
      <w:proofErr w:type="spellEnd"/>
      <w:r w:rsidR="007F30EC" w:rsidRPr="00BD5147">
        <w:t xml:space="preserve"> </w:t>
      </w:r>
      <w:proofErr w:type="spellStart"/>
      <w:r w:rsidR="007F30EC" w:rsidRPr="00BD5147">
        <w:t>tujuan</w:t>
      </w:r>
      <w:proofErr w:type="spellEnd"/>
      <w:r w:rsidR="007F30EC" w:rsidRPr="00BD5147">
        <w:t xml:space="preserve"> </w:t>
      </w:r>
      <w:proofErr w:type="spellStart"/>
      <w:r w:rsidR="007F30EC" w:rsidRPr="00BD5147">
        <w:t>pembelajaran</w:t>
      </w:r>
      <w:proofErr w:type="spellEnd"/>
      <w:r w:rsidR="007F30EC" w:rsidRPr="00BD5147">
        <w:t xml:space="preserve"> di </w:t>
      </w:r>
      <w:proofErr w:type="spellStart"/>
      <w:r w:rsidR="007F30EC" w:rsidRPr="00BD5147">
        <w:t>kelas</w:t>
      </w:r>
      <w:proofErr w:type="spellEnd"/>
      <w:r w:rsidR="007F30EC" w:rsidRPr="00BD5147">
        <w:t xml:space="preserve">, dan </w:t>
      </w:r>
      <w:proofErr w:type="spellStart"/>
      <w:r w:rsidR="007F30EC" w:rsidRPr="00BD5147">
        <w:t>tujuan</w:t>
      </w:r>
      <w:proofErr w:type="spellEnd"/>
      <w:r w:rsidR="007F30EC" w:rsidRPr="00BD5147">
        <w:t xml:space="preserve"> </w:t>
      </w:r>
      <w:proofErr w:type="spellStart"/>
      <w:r w:rsidR="007F30EC" w:rsidRPr="00BD5147">
        <w:t>pembelajaran</w:t>
      </w:r>
      <w:proofErr w:type="spellEnd"/>
      <w:r w:rsidR="007F30EC" w:rsidRPr="00BD5147">
        <w:t xml:space="preserve"> </w:t>
      </w:r>
      <w:proofErr w:type="spellStart"/>
      <w:r w:rsidR="007F30EC" w:rsidRPr="00BD5147">
        <w:t>pribadi</w:t>
      </w:r>
      <w:proofErr w:type="spellEnd"/>
      <w:r w:rsidR="007F30EC" w:rsidRPr="00BD5147">
        <w:t xml:space="preserve"> </w:t>
      </w:r>
      <w:proofErr w:type="spellStart"/>
      <w:r w:rsidR="007F30EC" w:rsidRPr="00BD5147">
        <w:t>memiliki</w:t>
      </w:r>
      <w:proofErr w:type="spellEnd"/>
      <w:r w:rsidR="007F30EC" w:rsidRPr="00BD5147">
        <w:t xml:space="preserve"> </w:t>
      </w:r>
      <w:proofErr w:type="spellStart"/>
      <w:r w:rsidR="007F30EC" w:rsidRPr="00BD5147">
        <w:t>dampak</w:t>
      </w:r>
      <w:proofErr w:type="spellEnd"/>
      <w:r w:rsidR="007F30EC" w:rsidRPr="00BD5147">
        <w:t xml:space="preserve"> yang </w:t>
      </w:r>
      <w:proofErr w:type="spellStart"/>
      <w:r w:rsidR="007F30EC" w:rsidRPr="00BD5147">
        <w:t>lebih</w:t>
      </w:r>
      <w:proofErr w:type="spellEnd"/>
      <w:r w:rsidR="007F30EC" w:rsidRPr="00BD5147">
        <w:t xml:space="preserve"> </w:t>
      </w:r>
      <w:proofErr w:type="spellStart"/>
      <w:r w:rsidR="007F30EC" w:rsidRPr="00BD5147">
        <w:t>kuat</w:t>
      </w:r>
      <w:proofErr w:type="spellEnd"/>
      <w:r w:rsidR="007F30EC" w:rsidRPr="00BD5147">
        <w:t xml:space="preserve"> </w:t>
      </w:r>
      <w:proofErr w:type="spellStart"/>
      <w:r w:rsidR="007F30EC" w:rsidRPr="00BD5147">
        <w:t>dibandingkan</w:t>
      </w:r>
      <w:proofErr w:type="spellEnd"/>
      <w:r w:rsidR="007F30EC" w:rsidRPr="00BD5147">
        <w:t xml:space="preserve"> </w:t>
      </w:r>
      <w:proofErr w:type="spellStart"/>
      <w:r w:rsidR="007F30EC" w:rsidRPr="00BD5147">
        <w:t>dengan</w:t>
      </w:r>
      <w:proofErr w:type="spellEnd"/>
      <w:r w:rsidR="007F30EC" w:rsidRPr="00BD5147">
        <w:t xml:space="preserve"> </w:t>
      </w:r>
      <w:proofErr w:type="spellStart"/>
      <w:r w:rsidR="007F30EC" w:rsidRPr="00BD5147">
        <w:t>struktur</w:t>
      </w:r>
      <w:proofErr w:type="spellEnd"/>
      <w:r w:rsidR="007F30EC" w:rsidRPr="00BD5147">
        <w:t xml:space="preserve"> </w:t>
      </w:r>
      <w:proofErr w:type="spellStart"/>
      <w:r w:rsidR="007F30EC" w:rsidRPr="00BD5147">
        <w:t>tujuan</w:t>
      </w:r>
      <w:proofErr w:type="spellEnd"/>
      <w:r w:rsidR="007F30EC" w:rsidRPr="00BD5147">
        <w:t xml:space="preserve"> yang </w:t>
      </w:r>
      <w:proofErr w:type="spellStart"/>
      <w:r w:rsidR="007F30EC" w:rsidRPr="00BD5147">
        <w:t>ditetapkan</w:t>
      </w:r>
      <w:proofErr w:type="spellEnd"/>
      <w:r w:rsidR="007F30EC" w:rsidRPr="00BD5147">
        <w:t xml:space="preserve"> </w:t>
      </w:r>
      <w:proofErr w:type="spellStart"/>
      <w:r w:rsidR="007F30EC" w:rsidRPr="00BD5147">
        <w:t>organisasi</w:t>
      </w:r>
      <w:proofErr w:type="spellEnd"/>
      <w:r w:rsidR="007F30EC" w:rsidRPr="00BD5147">
        <w:t>.</w:t>
      </w:r>
    </w:p>
    <w:p w14:paraId="2FE31AAC" w14:textId="55BF32C3" w:rsidR="00BC38DC" w:rsidRPr="00BD5147" w:rsidRDefault="00385488" w:rsidP="00AE6A8F">
      <w:pPr>
        <w:pStyle w:val="Alishlah31text"/>
      </w:pPr>
      <w:r w:rsidRPr="00BD5147">
        <w:t xml:space="preserve">Mental model </w:t>
      </w:r>
      <w:proofErr w:type="spellStart"/>
      <w:r w:rsidR="008C3DCA" w:rsidRPr="00BD5147">
        <w:t>merupakan</w:t>
      </w:r>
      <w:proofErr w:type="spellEnd"/>
      <w:r w:rsidR="008C3DCA" w:rsidRPr="00BD5147">
        <w:t xml:space="preserve"> </w:t>
      </w:r>
      <w:proofErr w:type="spellStart"/>
      <w:r w:rsidR="00017305" w:rsidRPr="00BD5147">
        <w:t>keterampilan</w:t>
      </w:r>
      <w:proofErr w:type="spellEnd"/>
      <w:r w:rsidR="00017305" w:rsidRPr="00BD5147">
        <w:t xml:space="preserve"> </w:t>
      </w:r>
      <w:proofErr w:type="spellStart"/>
      <w:r w:rsidR="00017305" w:rsidRPr="00BD5147">
        <w:t>seorang</w:t>
      </w:r>
      <w:proofErr w:type="spellEnd"/>
      <w:r w:rsidR="00017305" w:rsidRPr="00BD5147">
        <w:t xml:space="preserve"> </w:t>
      </w:r>
      <w:proofErr w:type="spellStart"/>
      <w:r w:rsidR="00017305" w:rsidRPr="00BD5147">
        <w:t>individu</w:t>
      </w:r>
      <w:proofErr w:type="spellEnd"/>
      <w:r w:rsidR="00017305" w:rsidRPr="00BD5147">
        <w:t xml:space="preserve"> </w:t>
      </w:r>
      <w:proofErr w:type="spellStart"/>
      <w:r w:rsidR="00017305" w:rsidRPr="00BD5147">
        <w:t>dalam</w:t>
      </w:r>
      <w:proofErr w:type="spellEnd"/>
      <w:r w:rsidR="00017305" w:rsidRPr="00BD5147">
        <w:t xml:space="preserve"> </w:t>
      </w:r>
      <w:proofErr w:type="spellStart"/>
      <w:r w:rsidR="00017305" w:rsidRPr="00BD5147">
        <w:t>merefleksi</w:t>
      </w:r>
      <w:proofErr w:type="spellEnd"/>
      <w:r w:rsidR="00017305" w:rsidRPr="00BD5147">
        <w:t xml:space="preserve"> dan </w:t>
      </w:r>
      <w:proofErr w:type="spellStart"/>
      <w:r w:rsidR="00017305" w:rsidRPr="00BD5147">
        <w:t>menelaah</w:t>
      </w:r>
      <w:proofErr w:type="spellEnd"/>
      <w:r w:rsidR="00017305" w:rsidRPr="00BD5147">
        <w:t xml:space="preserve"> </w:t>
      </w:r>
      <w:proofErr w:type="spellStart"/>
      <w:r w:rsidR="00017305" w:rsidRPr="00BD5147">
        <w:t>persepsi</w:t>
      </w:r>
      <w:proofErr w:type="spellEnd"/>
      <w:r w:rsidR="00017305" w:rsidRPr="00BD5147">
        <w:t xml:space="preserve"> </w:t>
      </w:r>
      <w:proofErr w:type="spellStart"/>
      <w:r w:rsidR="00017305" w:rsidRPr="00BD5147">
        <w:t>diri</w:t>
      </w:r>
      <w:proofErr w:type="spellEnd"/>
      <w:r w:rsidR="00017305" w:rsidRPr="00BD5147">
        <w:t xml:space="preserve"> dan orang di </w:t>
      </w:r>
      <w:proofErr w:type="spellStart"/>
      <w:r w:rsidR="00017305" w:rsidRPr="00BD5147">
        <w:t>sekitarnya</w:t>
      </w:r>
      <w:proofErr w:type="spellEnd"/>
      <w:r w:rsidR="00017305" w:rsidRPr="00BD5147">
        <w:t xml:space="preserve"> </w:t>
      </w:r>
      <w:proofErr w:type="spellStart"/>
      <w:r w:rsidR="00017305" w:rsidRPr="00BD5147">
        <w:t>untuk</w:t>
      </w:r>
      <w:proofErr w:type="spellEnd"/>
      <w:r w:rsidR="00017305" w:rsidRPr="00BD5147">
        <w:t xml:space="preserve"> </w:t>
      </w:r>
      <w:proofErr w:type="spellStart"/>
      <w:r w:rsidR="00017305" w:rsidRPr="00BD5147">
        <w:t>difokuskan</w:t>
      </w:r>
      <w:proofErr w:type="spellEnd"/>
      <w:r w:rsidR="00017305" w:rsidRPr="00BD5147">
        <w:t xml:space="preserve"> </w:t>
      </w:r>
      <w:proofErr w:type="spellStart"/>
      <w:r w:rsidR="00017305" w:rsidRPr="00BD5147">
        <w:t>pengembangan</w:t>
      </w:r>
      <w:proofErr w:type="spellEnd"/>
      <w:r w:rsidR="00017305" w:rsidRPr="00BD5147">
        <w:t xml:space="preserve"> </w:t>
      </w:r>
      <w:proofErr w:type="spellStart"/>
      <w:r w:rsidR="00017305" w:rsidRPr="00BD5147">
        <w:t>kesadaran</w:t>
      </w:r>
      <w:proofErr w:type="spellEnd"/>
      <w:r w:rsidR="00017305" w:rsidRPr="00BD5147">
        <w:t xml:space="preserve"> </w:t>
      </w:r>
      <w:proofErr w:type="spellStart"/>
      <w:r w:rsidR="00017305" w:rsidRPr="00BD5147">
        <w:t>diri</w:t>
      </w:r>
      <w:proofErr w:type="spellEnd"/>
      <w:r w:rsidR="00017305" w:rsidRPr="00BD5147">
        <w:t xml:space="preserve"> </w:t>
      </w:r>
      <w:proofErr w:type="spellStart"/>
      <w:r w:rsidR="00017305" w:rsidRPr="00BD5147">
        <w:t>dalam</w:t>
      </w:r>
      <w:proofErr w:type="spellEnd"/>
      <w:r w:rsidR="00017305" w:rsidRPr="00BD5147">
        <w:t xml:space="preserve"> </w:t>
      </w:r>
      <w:proofErr w:type="spellStart"/>
      <w:r w:rsidR="00017305" w:rsidRPr="00BD5147">
        <w:t>bersikap</w:t>
      </w:r>
      <w:proofErr w:type="spellEnd"/>
      <w:r w:rsidR="00C54F97" w:rsidRPr="00BD5147">
        <w:t xml:space="preserve"> (Senge, 2012), dan </w:t>
      </w:r>
      <w:proofErr w:type="spellStart"/>
      <w:r w:rsidR="00C54F97" w:rsidRPr="00BD5147">
        <w:t>dalam</w:t>
      </w:r>
      <w:proofErr w:type="spellEnd"/>
      <w:r w:rsidR="00C54F97" w:rsidRPr="00BD5147">
        <w:t xml:space="preserve"> </w:t>
      </w:r>
      <w:proofErr w:type="spellStart"/>
      <w:r w:rsidR="00C54F97" w:rsidRPr="00BD5147">
        <w:t>memahami</w:t>
      </w:r>
      <w:proofErr w:type="spellEnd"/>
      <w:r w:rsidR="00C54F97" w:rsidRPr="00BD5147">
        <w:t xml:space="preserve"> </w:t>
      </w:r>
      <w:proofErr w:type="spellStart"/>
      <w:r w:rsidR="00C54F97" w:rsidRPr="00BD5147">
        <w:t>lingkungan</w:t>
      </w:r>
      <w:proofErr w:type="spellEnd"/>
      <w:r w:rsidR="00C54F97" w:rsidRPr="00BD5147">
        <w:t xml:space="preserve"> </w:t>
      </w:r>
      <w:proofErr w:type="spellStart"/>
      <w:r w:rsidR="00C54F97" w:rsidRPr="00BD5147">
        <w:t>serta</w:t>
      </w:r>
      <w:proofErr w:type="spellEnd"/>
      <w:r w:rsidR="00C54F97" w:rsidRPr="00BD5147">
        <w:t xml:space="preserve"> proses </w:t>
      </w:r>
      <w:proofErr w:type="spellStart"/>
      <w:r w:rsidR="00C54F97" w:rsidRPr="00BD5147">
        <w:t>mengambil</w:t>
      </w:r>
      <w:proofErr w:type="spellEnd"/>
      <w:r w:rsidR="00C54F97" w:rsidRPr="00BD5147">
        <w:t xml:space="preserve"> </w:t>
      </w:r>
      <w:proofErr w:type="spellStart"/>
      <w:r w:rsidR="00C54F97" w:rsidRPr="00BD5147">
        <w:t>suatu</w:t>
      </w:r>
      <w:proofErr w:type="spellEnd"/>
      <w:r w:rsidR="00C54F97" w:rsidRPr="00BD5147">
        <w:t xml:space="preserve"> </w:t>
      </w:r>
      <w:proofErr w:type="spellStart"/>
      <w:r w:rsidR="00C54F97" w:rsidRPr="00BD5147">
        <w:t>keputusan</w:t>
      </w:r>
      <w:proofErr w:type="spellEnd"/>
      <w:r w:rsidR="00C54F97" w:rsidRPr="00BD5147">
        <w:t xml:space="preserve"> (Marquardt, 2002).</w:t>
      </w:r>
      <w:r w:rsidR="005175E3" w:rsidRPr="00BD5147">
        <w:t xml:space="preserve"> </w:t>
      </w:r>
      <w:proofErr w:type="spellStart"/>
      <w:r w:rsidR="005175E3" w:rsidRPr="00BD5147">
        <w:t>Berdasarkan</w:t>
      </w:r>
      <w:proofErr w:type="spellEnd"/>
      <w:r w:rsidR="005175E3" w:rsidRPr="00BD5147">
        <w:t xml:space="preserve"> data </w:t>
      </w:r>
      <w:proofErr w:type="spellStart"/>
      <w:r w:rsidR="005175E3" w:rsidRPr="00BD5147">
        <w:t>hasil</w:t>
      </w:r>
      <w:proofErr w:type="spellEnd"/>
      <w:r w:rsidR="005175E3" w:rsidRPr="00BD5147">
        <w:t xml:space="preserve"> </w:t>
      </w:r>
      <w:proofErr w:type="spellStart"/>
      <w:r w:rsidR="005175E3" w:rsidRPr="00BD5147">
        <w:t>kuesioner</w:t>
      </w:r>
      <w:proofErr w:type="spellEnd"/>
      <w:r w:rsidR="005175E3" w:rsidRPr="00BD5147">
        <w:t xml:space="preserve"> </w:t>
      </w:r>
      <w:proofErr w:type="spellStart"/>
      <w:r w:rsidR="005175E3" w:rsidRPr="00BD5147">
        <w:t>persentase</w:t>
      </w:r>
      <w:proofErr w:type="spellEnd"/>
      <w:r w:rsidR="005175E3" w:rsidRPr="00BD5147">
        <w:t xml:space="preserve"> </w:t>
      </w:r>
      <w:proofErr w:type="spellStart"/>
      <w:r w:rsidR="005175E3" w:rsidRPr="00BD5147">
        <w:t>nilai</w:t>
      </w:r>
      <w:proofErr w:type="spellEnd"/>
      <w:r w:rsidR="005175E3" w:rsidRPr="00BD5147">
        <w:t xml:space="preserve"> rata-rata pada indicator </w:t>
      </w:r>
      <w:proofErr w:type="spellStart"/>
      <w:r w:rsidR="005175E3" w:rsidRPr="00BD5147">
        <w:t>ini</w:t>
      </w:r>
      <w:proofErr w:type="spellEnd"/>
      <w:r w:rsidR="005175E3" w:rsidRPr="00BD5147">
        <w:t xml:space="preserve"> </w:t>
      </w:r>
      <w:proofErr w:type="spellStart"/>
      <w:r w:rsidR="005175E3" w:rsidRPr="00BD5147">
        <w:t>adalah</w:t>
      </w:r>
      <w:proofErr w:type="spellEnd"/>
      <w:r w:rsidR="005175E3" w:rsidRPr="00BD5147">
        <w:t xml:space="preserve"> </w:t>
      </w:r>
      <w:proofErr w:type="spellStart"/>
      <w:r w:rsidR="005175E3" w:rsidRPr="00BD5147">
        <w:t>sebesar</w:t>
      </w:r>
      <w:proofErr w:type="spellEnd"/>
      <w:r w:rsidR="005175E3" w:rsidRPr="00BD5147">
        <w:t xml:space="preserve"> 84.5% dan </w:t>
      </w:r>
      <w:proofErr w:type="spellStart"/>
      <w:r w:rsidR="005175E3" w:rsidRPr="00BD5147">
        <w:t>termasuk</w:t>
      </w:r>
      <w:proofErr w:type="spellEnd"/>
      <w:r w:rsidR="005175E3" w:rsidRPr="00BD5147">
        <w:t xml:space="preserve"> </w:t>
      </w:r>
      <w:proofErr w:type="spellStart"/>
      <w:r w:rsidR="005175E3" w:rsidRPr="00BD5147">
        <w:t>dalam</w:t>
      </w:r>
      <w:proofErr w:type="spellEnd"/>
      <w:r w:rsidR="005175E3" w:rsidRPr="00BD5147">
        <w:t xml:space="preserve"> </w:t>
      </w:r>
      <w:proofErr w:type="spellStart"/>
      <w:r w:rsidR="005175E3" w:rsidRPr="00BD5147">
        <w:t>kategori</w:t>
      </w:r>
      <w:proofErr w:type="spellEnd"/>
      <w:r w:rsidR="005175E3" w:rsidRPr="00BD5147">
        <w:t xml:space="preserve"> sangat </w:t>
      </w:r>
      <w:proofErr w:type="spellStart"/>
      <w:r w:rsidR="005175E3" w:rsidRPr="00BD5147">
        <w:t>baik</w:t>
      </w:r>
      <w:proofErr w:type="spellEnd"/>
      <w:r w:rsidR="005175E3" w:rsidRPr="00BD5147">
        <w:t xml:space="preserve">. Hal </w:t>
      </w:r>
      <w:proofErr w:type="spellStart"/>
      <w:r w:rsidR="005175E3" w:rsidRPr="00BD5147">
        <w:t>ini</w:t>
      </w:r>
      <w:proofErr w:type="spellEnd"/>
      <w:r w:rsidR="005175E3" w:rsidRPr="00BD5147">
        <w:t xml:space="preserve"> </w:t>
      </w:r>
      <w:proofErr w:type="spellStart"/>
      <w:r w:rsidR="005175E3" w:rsidRPr="00BD5147">
        <w:t>menunjukan</w:t>
      </w:r>
      <w:proofErr w:type="spellEnd"/>
      <w:r w:rsidR="005175E3" w:rsidRPr="00BD5147">
        <w:t xml:space="preserve"> </w:t>
      </w:r>
      <w:proofErr w:type="spellStart"/>
      <w:r w:rsidR="005175E3" w:rsidRPr="00BD5147">
        <w:t>bahwa</w:t>
      </w:r>
      <w:proofErr w:type="spellEnd"/>
      <w:r w:rsidR="005175E3" w:rsidRPr="00BD5147">
        <w:t xml:space="preserve"> </w:t>
      </w:r>
      <w:proofErr w:type="spellStart"/>
      <w:r w:rsidR="005175E3" w:rsidRPr="00BD5147">
        <w:t>mahasiswa</w:t>
      </w:r>
      <w:proofErr w:type="spellEnd"/>
      <w:r w:rsidR="005175E3" w:rsidRPr="00BD5147">
        <w:t xml:space="preserve"> </w:t>
      </w:r>
      <w:proofErr w:type="spellStart"/>
      <w:r w:rsidR="005175E3" w:rsidRPr="00BD5147">
        <w:t>sudah</w:t>
      </w:r>
      <w:proofErr w:type="spellEnd"/>
      <w:r w:rsidR="005175E3" w:rsidRPr="00BD5147">
        <w:t xml:space="preserve"> </w:t>
      </w:r>
      <w:proofErr w:type="spellStart"/>
      <w:r w:rsidR="005175E3" w:rsidRPr="00BD5147">
        <w:t>mampu</w:t>
      </w:r>
      <w:proofErr w:type="spellEnd"/>
      <w:r w:rsidR="005175E3" w:rsidRPr="00BD5147">
        <w:t xml:space="preserve"> </w:t>
      </w:r>
      <w:proofErr w:type="spellStart"/>
      <w:r w:rsidR="005175E3" w:rsidRPr="00BD5147">
        <w:t>merefleksikan</w:t>
      </w:r>
      <w:proofErr w:type="spellEnd"/>
      <w:r w:rsidR="005175E3" w:rsidRPr="00BD5147">
        <w:t xml:space="preserve"> </w:t>
      </w:r>
      <w:proofErr w:type="spellStart"/>
      <w:r w:rsidR="005175E3" w:rsidRPr="00BD5147">
        <w:t>keyakinan</w:t>
      </w:r>
      <w:proofErr w:type="spellEnd"/>
      <w:r w:rsidR="005175E3" w:rsidRPr="00BD5147">
        <w:t xml:space="preserve"> </w:t>
      </w:r>
      <w:proofErr w:type="spellStart"/>
      <w:r w:rsidR="005175E3" w:rsidRPr="00BD5147">
        <w:t>dalam</w:t>
      </w:r>
      <w:proofErr w:type="spellEnd"/>
      <w:r w:rsidR="005175E3" w:rsidRPr="00BD5147">
        <w:t xml:space="preserve"> </w:t>
      </w:r>
      <w:proofErr w:type="spellStart"/>
      <w:r w:rsidR="005175E3" w:rsidRPr="00BD5147">
        <w:t>perilaku</w:t>
      </w:r>
      <w:proofErr w:type="spellEnd"/>
      <w:r w:rsidR="005175E3" w:rsidRPr="00BD5147">
        <w:t xml:space="preserve"> </w:t>
      </w:r>
      <w:proofErr w:type="spellStart"/>
      <w:r w:rsidR="005175E3" w:rsidRPr="00BD5147">
        <w:t>organisasi</w:t>
      </w:r>
      <w:proofErr w:type="spellEnd"/>
      <w:r w:rsidR="005175E3" w:rsidRPr="00BD5147">
        <w:t xml:space="preserve">, </w:t>
      </w:r>
      <w:proofErr w:type="spellStart"/>
      <w:r w:rsidR="005175E3" w:rsidRPr="00BD5147">
        <w:t>terbuka</w:t>
      </w:r>
      <w:proofErr w:type="spellEnd"/>
      <w:r w:rsidR="005175E3" w:rsidRPr="00BD5147">
        <w:t xml:space="preserve">, </w:t>
      </w:r>
      <w:proofErr w:type="spellStart"/>
      <w:r w:rsidR="005175E3" w:rsidRPr="00BD5147">
        <w:t>jujur</w:t>
      </w:r>
      <w:proofErr w:type="spellEnd"/>
      <w:r w:rsidR="005175E3" w:rsidRPr="00BD5147">
        <w:t xml:space="preserve"> dan </w:t>
      </w:r>
      <w:proofErr w:type="spellStart"/>
      <w:r w:rsidR="005175E3" w:rsidRPr="00BD5147">
        <w:t>mampu</w:t>
      </w:r>
      <w:proofErr w:type="spellEnd"/>
      <w:r w:rsidR="005175E3" w:rsidRPr="00BD5147">
        <w:t xml:space="preserve"> </w:t>
      </w:r>
      <w:proofErr w:type="spellStart"/>
      <w:r w:rsidR="005175E3" w:rsidRPr="00BD5147">
        <w:t>mengambil</w:t>
      </w:r>
      <w:proofErr w:type="spellEnd"/>
      <w:r w:rsidR="005175E3" w:rsidRPr="00BD5147">
        <w:t xml:space="preserve"> </w:t>
      </w:r>
      <w:proofErr w:type="spellStart"/>
      <w:r w:rsidR="005175E3" w:rsidRPr="00BD5147">
        <w:t>keputusan</w:t>
      </w:r>
      <w:proofErr w:type="spellEnd"/>
      <w:r w:rsidR="005175E3" w:rsidRPr="00BD5147">
        <w:t xml:space="preserve"> </w:t>
      </w:r>
      <w:proofErr w:type="spellStart"/>
      <w:r w:rsidR="005175E3" w:rsidRPr="00BD5147">
        <w:t>dengan</w:t>
      </w:r>
      <w:proofErr w:type="spellEnd"/>
      <w:r w:rsidR="005175E3" w:rsidRPr="00BD5147">
        <w:t xml:space="preserve"> </w:t>
      </w:r>
      <w:proofErr w:type="spellStart"/>
      <w:r w:rsidR="005175E3" w:rsidRPr="00BD5147">
        <w:t>cepat</w:t>
      </w:r>
      <w:proofErr w:type="spellEnd"/>
      <w:r w:rsidR="005175E3" w:rsidRPr="00BD5147">
        <w:t xml:space="preserve"> dan </w:t>
      </w:r>
      <w:proofErr w:type="spellStart"/>
      <w:r w:rsidR="005175E3" w:rsidRPr="00BD5147">
        <w:t>tepat</w:t>
      </w:r>
      <w:proofErr w:type="spellEnd"/>
      <w:r w:rsidR="005175E3" w:rsidRPr="00BD5147">
        <w:t>.</w:t>
      </w:r>
    </w:p>
    <w:p w14:paraId="3106A2CA" w14:textId="02A73084" w:rsidR="00385488" w:rsidRPr="00BD5147" w:rsidRDefault="00BC38DC" w:rsidP="00AE6A8F">
      <w:pPr>
        <w:pStyle w:val="Alishlah31text"/>
      </w:pPr>
      <w:proofErr w:type="spellStart"/>
      <w:r w:rsidRPr="00BD5147">
        <w:t>Berdasarkan</w:t>
      </w:r>
      <w:proofErr w:type="spellEnd"/>
      <w:r w:rsidRPr="00BD5147">
        <w:t xml:space="preserve"> </w:t>
      </w:r>
      <w:proofErr w:type="spellStart"/>
      <w:r w:rsidRPr="00BD5147">
        <w:t>hasil</w:t>
      </w:r>
      <w:proofErr w:type="spellEnd"/>
      <w:r w:rsidRPr="00BD5147">
        <w:t xml:space="preserve"> </w:t>
      </w:r>
      <w:proofErr w:type="spellStart"/>
      <w:r w:rsidRPr="00BD5147">
        <w:t>perhitungan</w:t>
      </w:r>
      <w:proofErr w:type="spellEnd"/>
      <w:r w:rsidRPr="00BD5147">
        <w:t xml:space="preserve"> </w:t>
      </w:r>
      <w:proofErr w:type="spellStart"/>
      <w:r w:rsidRPr="00BD5147">
        <w:t>persentase</w:t>
      </w:r>
      <w:proofErr w:type="spellEnd"/>
      <w:r w:rsidRPr="00BD5147">
        <w:t xml:space="preserve"> </w:t>
      </w:r>
      <w:proofErr w:type="spellStart"/>
      <w:r w:rsidRPr="00BD5147">
        <w:t>nilai</w:t>
      </w:r>
      <w:proofErr w:type="spellEnd"/>
      <w:r w:rsidRPr="00BD5147">
        <w:t xml:space="preserve"> rata-rata yang </w:t>
      </w:r>
      <w:proofErr w:type="spellStart"/>
      <w:r w:rsidRPr="00BD5147">
        <w:t>diperoleh</w:t>
      </w:r>
      <w:proofErr w:type="spellEnd"/>
      <w:r w:rsidRPr="00BD5147">
        <w:t xml:space="preserve"> pada </w:t>
      </w:r>
      <w:r w:rsidR="005175E3" w:rsidRPr="00BD5147">
        <w:t>indicator s</w:t>
      </w:r>
      <w:r w:rsidR="00385488" w:rsidRPr="00BD5147">
        <w:t xml:space="preserve">hared vision </w:t>
      </w:r>
      <w:proofErr w:type="spellStart"/>
      <w:r w:rsidRPr="00BD5147">
        <w:t>adalah</w:t>
      </w:r>
      <w:proofErr w:type="spellEnd"/>
      <w:r w:rsidRPr="00BD5147">
        <w:t xml:space="preserve"> 85.7%. Hal </w:t>
      </w:r>
      <w:proofErr w:type="spellStart"/>
      <w:r w:rsidRPr="00BD5147">
        <w:t>ini</w:t>
      </w:r>
      <w:proofErr w:type="spellEnd"/>
      <w:r w:rsidRPr="00BD5147">
        <w:t xml:space="preserve"> </w:t>
      </w:r>
      <w:proofErr w:type="spellStart"/>
      <w:r w:rsidRPr="00BD5147">
        <w:t>menunjukkan</w:t>
      </w:r>
      <w:proofErr w:type="spellEnd"/>
      <w:r w:rsidRPr="00BD5147">
        <w:t xml:space="preserve"> </w:t>
      </w:r>
      <w:proofErr w:type="spellStart"/>
      <w:r w:rsidRPr="00BD5147">
        <w:t>bahwa</w:t>
      </w:r>
      <w:proofErr w:type="spellEnd"/>
      <w:r w:rsidRPr="00BD5147">
        <w:t xml:space="preserve"> </w:t>
      </w:r>
      <w:proofErr w:type="spellStart"/>
      <w:r w:rsidRPr="00BD5147">
        <w:t>profil</w:t>
      </w:r>
      <w:proofErr w:type="spellEnd"/>
      <w:r w:rsidRPr="00BD5147">
        <w:t xml:space="preserve"> shared vision </w:t>
      </w:r>
      <w:proofErr w:type="spellStart"/>
      <w:r w:rsidRPr="00BD5147">
        <w:t>mahasiswa</w:t>
      </w:r>
      <w:proofErr w:type="spellEnd"/>
      <w:r w:rsidRPr="00BD5147">
        <w:t xml:space="preserve"> yang </w:t>
      </w:r>
      <w:proofErr w:type="spellStart"/>
      <w:r w:rsidRPr="00BD5147">
        <w:t>aktif</w:t>
      </w:r>
      <w:proofErr w:type="spellEnd"/>
      <w:r w:rsidRPr="00BD5147">
        <w:t xml:space="preserve"> </w:t>
      </w:r>
      <w:proofErr w:type="spellStart"/>
      <w:r w:rsidRPr="00BD5147">
        <w:t>dalam</w:t>
      </w:r>
      <w:proofErr w:type="spellEnd"/>
      <w:r w:rsidRPr="00BD5147">
        <w:t xml:space="preserve"> </w:t>
      </w:r>
      <w:proofErr w:type="spellStart"/>
      <w:r w:rsidRPr="00BD5147">
        <w:t>organisasi</w:t>
      </w:r>
      <w:proofErr w:type="spellEnd"/>
      <w:r w:rsidRPr="00BD5147">
        <w:t xml:space="preserve"> </w:t>
      </w:r>
      <w:proofErr w:type="spellStart"/>
      <w:r w:rsidRPr="00BD5147">
        <w:t>kemahasiswaan</w:t>
      </w:r>
      <w:proofErr w:type="spellEnd"/>
      <w:r w:rsidRPr="00BD5147">
        <w:t xml:space="preserve"> </w:t>
      </w:r>
      <w:proofErr w:type="spellStart"/>
      <w:r w:rsidRPr="00BD5147">
        <w:t>dalam</w:t>
      </w:r>
      <w:proofErr w:type="spellEnd"/>
      <w:r w:rsidRPr="00BD5147">
        <w:t xml:space="preserve"> </w:t>
      </w:r>
      <w:proofErr w:type="spellStart"/>
      <w:r w:rsidRPr="00BD5147">
        <w:t>kategori</w:t>
      </w:r>
      <w:proofErr w:type="spellEnd"/>
      <w:r w:rsidRPr="00BD5147">
        <w:t xml:space="preserve"> sangat </w:t>
      </w:r>
      <w:proofErr w:type="spellStart"/>
      <w:r w:rsidRPr="00BD5147">
        <w:t>baik</w:t>
      </w:r>
      <w:proofErr w:type="spellEnd"/>
      <w:r w:rsidRPr="00BD5147">
        <w:t xml:space="preserve"> (</w:t>
      </w:r>
      <w:proofErr w:type="spellStart"/>
      <w:r w:rsidRPr="00BD5147">
        <w:t>Arikunto</w:t>
      </w:r>
      <w:proofErr w:type="spellEnd"/>
      <w:r w:rsidRPr="00BD5147">
        <w:t xml:space="preserve">, 2013). </w:t>
      </w:r>
      <w:proofErr w:type="spellStart"/>
      <w:r w:rsidRPr="00BD5147">
        <w:t>Artinya</w:t>
      </w:r>
      <w:proofErr w:type="spellEnd"/>
      <w:r w:rsidRPr="00BD5147">
        <w:t xml:space="preserve"> </w:t>
      </w:r>
      <w:proofErr w:type="spellStart"/>
      <w:r w:rsidRPr="00BD5147">
        <w:t>mereka</w:t>
      </w:r>
      <w:proofErr w:type="spellEnd"/>
      <w:r w:rsidRPr="00BD5147">
        <w:t xml:space="preserve"> </w:t>
      </w:r>
      <w:proofErr w:type="spellStart"/>
      <w:r w:rsidRPr="00BD5147">
        <w:t>sudah</w:t>
      </w:r>
      <w:proofErr w:type="spellEnd"/>
      <w:r w:rsidRPr="00BD5147">
        <w:t xml:space="preserve"> </w:t>
      </w:r>
      <w:proofErr w:type="spellStart"/>
      <w:r w:rsidRPr="00BD5147">
        <w:t>menyadari</w:t>
      </w:r>
      <w:proofErr w:type="spellEnd"/>
      <w:r w:rsidRPr="00BD5147">
        <w:t xml:space="preserve"> </w:t>
      </w:r>
      <w:proofErr w:type="spellStart"/>
      <w:r w:rsidRPr="00BD5147">
        <w:t>akan</w:t>
      </w:r>
      <w:proofErr w:type="spellEnd"/>
      <w:r w:rsidRPr="00BD5147">
        <w:t xml:space="preserve"> </w:t>
      </w:r>
      <w:proofErr w:type="spellStart"/>
      <w:r w:rsidRPr="00BD5147">
        <w:t>pentingnya</w:t>
      </w:r>
      <w:proofErr w:type="spellEnd"/>
      <w:r w:rsidRPr="00BD5147">
        <w:t xml:space="preserve"> </w:t>
      </w:r>
      <w:proofErr w:type="spellStart"/>
      <w:r w:rsidRPr="00BD5147">
        <w:t>visi</w:t>
      </w:r>
      <w:proofErr w:type="spellEnd"/>
      <w:r w:rsidRPr="00BD5147">
        <w:t xml:space="preserve"> </w:t>
      </w:r>
      <w:proofErr w:type="spellStart"/>
      <w:r w:rsidRPr="00BD5147">
        <w:t>dalam</w:t>
      </w:r>
      <w:proofErr w:type="spellEnd"/>
      <w:r w:rsidRPr="00BD5147">
        <w:t xml:space="preserve"> </w:t>
      </w:r>
      <w:proofErr w:type="spellStart"/>
      <w:r w:rsidRPr="00BD5147">
        <w:t>organisasi</w:t>
      </w:r>
      <w:proofErr w:type="spellEnd"/>
      <w:r w:rsidRPr="00BD5147">
        <w:t xml:space="preserve"> dan </w:t>
      </w:r>
      <w:proofErr w:type="spellStart"/>
      <w:r w:rsidRPr="00BD5147">
        <w:t>menyadari</w:t>
      </w:r>
      <w:proofErr w:type="spellEnd"/>
      <w:r w:rsidRPr="00BD5147">
        <w:t xml:space="preserve"> </w:t>
      </w:r>
      <w:proofErr w:type="spellStart"/>
      <w:r w:rsidRPr="00BD5147">
        <w:t>rumusan</w:t>
      </w:r>
      <w:proofErr w:type="spellEnd"/>
      <w:r w:rsidRPr="00BD5147">
        <w:t xml:space="preserve"> </w:t>
      </w:r>
      <w:proofErr w:type="spellStart"/>
      <w:r w:rsidRPr="00BD5147">
        <w:t>visi</w:t>
      </w:r>
      <w:proofErr w:type="spellEnd"/>
      <w:r w:rsidRPr="00BD5147">
        <w:t xml:space="preserve"> </w:t>
      </w:r>
      <w:proofErr w:type="spellStart"/>
      <w:r w:rsidRPr="00BD5147">
        <w:t>organisasi</w:t>
      </w:r>
      <w:proofErr w:type="spellEnd"/>
      <w:r w:rsidRPr="00BD5147">
        <w:t xml:space="preserve"> </w:t>
      </w:r>
      <w:proofErr w:type="spellStart"/>
      <w:r w:rsidRPr="00BD5147">
        <w:t>itu</w:t>
      </w:r>
      <w:proofErr w:type="spellEnd"/>
      <w:r w:rsidRPr="00BD5147">
        <w:t xml:space="preserve"> </w:t>
      </w:r>
      <w:proofErr w:type="spellStart"/>
      <w:r w:rsidRPr="00BD5147">
        <w:t>harus</w:t>
      </w:r>
      <w:proofErr w:type="spellEnd"/>
      <w:r w:rsidRPr="00BD5147">
        <w:t xml:space="preserve"> </w:t>
      </w:r>
      <w:proofErr w:type="spellStart"/>
      <w:r w:rsidRPr="00BD5147">
        <w:t>dipahami</w:t>
      </w:r>
      <w:proofErr w:type="spellEnd"/>
      <w:r w:rsidRPr="00BD5147">
        <w:t xml:space="preserve"> oleh </w:t>
      </w:r>
      <w:proofErr w:type="spellStart"/>
      <w:r w:rsidRPr="00BD5147">
        <w:t>semua</w:t>
      </w:r>
      <w:proofErr w:type="spellEnd"/>
      <w:r w:rsidRPr="00BD5147">
        <w:t xml:space="preserve"> </w:t>
      </w:r>
      <w:proofErr w:type="spellStart"/>
      <w:r w:rsidRPr="00BD5147">
        <w:t>anggota</w:t>
      </w:r>
      <w:proofErr w:type="spellEnd"/>
      <w:r w:rsidRPr="00BD5147">
        <w:t xml:space="preserve"> yang </w:t>
      </w:r>
      <w:proofErr w:type="spellStart"/>
      <w:r w:rsidRPr="00BD5147">
        <w:t>terlibat</w:t>
      </w:r>
      <w:proofErr w:type="spellEnd"/>
      <w:r w:rsidRPr="00BD5147">
        <w:t xml:space="preserve"> </w:t>
      </w:r>
      <w:proofErr w:type="spellStart"/>
      <w:r w:rsidRPr="00BD5147">
        <w:t>dalam</w:t>
      </w:r>
      <w:proofErr w:type="spellEnd"/>
      <w:r w:rsidRPr="00BD5147">
        <w:t xml:space="preserve"> </w:t>
      </w:r>
      <w:proofErr w:type="spellStart"/>
      <w:r w:rsidRPr="00BD5147">
        <w:t>suatu</w:t>
      </w:r>
      <w:proofErr w:type="spellEnd"/>
      <w:r w:rsidRPr="00BD5147">
        <w:t xml:space="preserve"> </w:t>
      </w:r>
      <w:proofErr w:type="spellStart"/>
      <w:r w:rsidRPr="00BD5147">
        <w:t>organisasi</w:t>
      </w:r>
      <w:proofErr w:type="spellEnd"/>
      <w:r w:rsidRPr="00BD5147">
        <w:t xml:space="preserve">. </w:t>
      </w:r>
      <w:r w:rsidR="002024B8" w:rsidRPr="00BD5147">
        <w:t xml:space="preserve">Shared vision </w:t>
      </w:r>
      <w:proofErr w:type="spellStart"/>
      <w:r w:rsidR="002024B8" w:rsidRPr="00BD5147">
        <w:t>merupakan</w:t>
      </w:r>
      <w:proofErr w:type="spellEnd"/>
      <w:r w:rsidR="002024B8" w:rsidRPr="00BD5147">
        <w:t xml:space="preserve"> </w:t>
      </w:r>
      <w:proofErr w:type="spellStart"/>
      <w:r w:rsidR="002024B8" w:rsidRPr="00BD5147">
        <w:t>kemudi</w:t>
      </w:r>
      <w:proofErr w:type="spellEnd"/>
      <w:r w:rsidR="002024B8" w:rsidRPr="00BD5147">
        <w:t xml:space="preserve"> </w:t>
      </w:r>
      <w:proofErr w:type="spellStart"/>
      <w:r w:rsidR="002024B8" w:rsidRPr="00BD5147">
        <w:t>utama</w:t>
      </w:r>
      <w:proofErr w:type="spellEnd"/>
      <w:r w:rsidR="002024B8" w:rsidRPr="00BD5147">
        <w:t xml:space="preserve"> </w:t>
      </w:r>
      <w:proofErr w:type="spellStart"/>
      <w:r w:rsidR="002024B8" w:rsidRPr="00BD5147">
        <w:t>dalam</w:t>
      </w:r>
      <w:proofErr w:type="spellEnd"/>
      <w:r w:rsidR="002024B8" w:rsidRPr="00BD5147">
        <w:t xml:space="preserve"> </w:t>
      </w:r>
      <w:proofErr w:type="spellStart"/>
      <w:r w:rsidR="002024B8" w:rsidRPr="00BD5147">
        <w:t>sebuah</w:t>
      </w:r>
      <w:proofErr w:type="spellEnd"/>
      <w:r w:rsidR="002024B8" w:rsidRPr="00BD5147">
        <w:t xml:space="preserve"> </w:t>
      </w:r>
      <w:proofErr w:type="spellStart"/>
      <w:r w:rsidR="002024B8" w:rsidRPr="00BD5147">
        <w:t>organisasi</w:t>
      </w:r>
      <w:proofErr w:type="spellEnd"/>
      <w:r w:rsidR="002024B8" w:rsidRPr="00BD5147">
        <w:t xml:space="preserve"> yang </w:t>
      </w:r>
      <w:proofErr w:type="spellStart"/>
      <w:r w:rsidR="002024B8" w:rsidRPr="00BD5147">
        <w:t>mengikat</w:t>
      </w:r>
      <w:proofErr w:type="spellEnd"/>
      <w:r w:rsidR="002024B8" w:rsidRPr="00BD5147">
        <w:t xml:space="preserve"> </w:t>
      </w:r>
      <w:proofErr w:type="spellStart"/>
      <w:r w:rsidR="002024B8" w:rsidRPr="00BD5147">
        <w:t>setiap</w:t>
      </w:r>
      <w:proofErr w:type="spellEnd"/>
      <w:r w:rsidR="002024B8" w:rsidRPr="00BD5147">
        <w:t xml:space="preserve"> </w:t>
      </w:r>
      <w:proofErr w:type="spellStart"/>
      <w:r w:rsidR="002024B8" w:rsidRPr="00BD5147">
        <w:t>individu</w:t>
      </w:r>
      <w:proofErr w:type="spellEnd"/>
      <w:r w:rsidR="002024B8" w:rsidRPr="00BD5147">
        <w:t xml:space="preserve"> yang </w:t>
      </w:r>
      <w:proofErr w:type="spellStart"/>
      <w:r w:rsidR="002024B8" w:rsidRPr="00BD5147">
        <w:t>terlibat</w:t>
      </w:r>
      <w:proofErr w:type="spellEnd"/>
      <w:r w:rsidR="002024B8" w:rsidRPr="00BD5147">
        <w:t xml:space="preserve"> </w:t>
      </w:r>
      <w:proofErr w:type="spellStart"/>
      <w:r w:rsidR="002024B8" w:rsidRPr="00BD5147">
        <w:t>untuk</w:t>
      </w:r>
      <w:proofErr w:type="spellEnd"/>
      <w:r w:rsidR="002024B8" w:rsidRPr="00BD5147">
        <w:t xml:space="preserve"> </w:t>
      </w:r>
      <w:proofErr w:type="spellStart"/>
      <w:r w:rsidR="002024B8" w:rsidRPr="00BD5147">
        <w:t>memiliki</w:t>
      </w:r>
      <w:proofErr w:type="spellEnd"/>
      <w:r w:rsidR="002024B8" w:rsidRPr="00BD5147">
        <w:t xml:space="preserve"> </w:t>
      </w:r>
      <w:proofErr w:type="spellStart"/>
      <w:r w:rsidR="002024B8" w:rsidRPr="00BD5147">
        <w:t>identitas</w:t>
      </w:r>
      <w:proofErr w:type="spellEnd"/>
      <w:r w:rsidR="002024B8" w:rsidRPr="00BD5147">
        <w:t xml:space="preserve"> dan </w:t>
      </w:r>
      <w:proofErr w:type="spellStart"/>
      <w:r w:rsidR="002024B8" w:rsidRPr="00BD5147">
        <w:t>tujuan</w:t>
      </w:r>
      <w:proofErr w:type="spellEnd"/>
      <w:r w:rsidR="002024B8" w:rsidRPr="00BD5147">
        <w:t xml:space="preserve"> yang </w:t>
      </w:r>
      <w:proofErr w:type="spellStart"/>
      <w:r w:rsidR="002024B8" w:rsidRPr="00BD5147">
        <w:t>sama</w:t>
      </w:r>
      <w:proofErr w:type="spellEnd"/>
      <w:r w:rsidR="002024B8" w:rsidRPr="00BD5147">
        <w:t xml:space="preserve"> (Marquardt, 2002</w:t>
      </w:r>
      <w:r w:rsidR="00EC0CA7" w:rsidRPr="00BD5147">
        <w:t>; Boyatzis, Rochford &amp; Taylor, 2015</w:t>
      </w:r>
      <w:r w:rsidR="002024B8" w:rsidRPr="00BD5147">
        <w:t xml:space="preserve">). </w:t>
      </w:r>
    </w:p>
    <w:p w14:paraId="058A7004" w14:textId="77777777" w:rsidR="00707BB0" w:rsidRPr="00BD5147" w:rsidRDefault="005A0312" w:rsidP="00AE6A8F">
      <w:pPr>
        <w:pStyle w:val="Alishlah31text"/>
      </w:pPr>
      <w:proofErr w:type="spellStart"/>
      <w:r w:rsidRPr="00BD5147">
        <w:t>Berdasarkan</w:t>
      </w:r>
      <w:proofErr w:type="spellEnd"/>
      <w:r w:rsidRPr="00BD5147">
        <w:t xml:space="preserve"> </w:t>
      </w:r>
      <w:proofErr w:type="spellStart"/>
      <w:r w:rsidRPr="00BD5147">
        <w:t>grafik</w:t>
      </w:r>
      <w:proofErr w:type="spellEnd"/>
      <w:r w:rsidRPr="00BD5147">
        <w:t xml:space="preserve"> 1 </w:t>
      </w:r>
      <w:proofErr w:type="spellStart"/>
      <w:r w:rsidRPr="00BD5147">
        <w:t>diketahui</w:t>
      </w:r>
      <w:proofErr w:type="spellEnd"/>
      <w:r w:rsidRPr="00BD5147">
        <w:t xml:space="preserve"> </w:t>
      </w:r>
      <w:proofErr w:type="spellStart"/>
      <w:r w:rsidRPr="00BD5147">
        <w:t>bahwa</w:t>
      </w:r>
      <w:proofErr w:type="spellEnd"/>
      <w:r w:rsidRPr="00BD5147">
        <w:t xml:space="preserve"> </w:t>
      </w:r>
      <w:proofErr w:type="spellStart"/>
      <w:r w:rsidRPr="00BD5147">
        <w:t>persentase</w:t>
      </w:r>
      <w:proofErr w:type="spellEnd"/>
      <w:r w:rsidRPr="00BD5147">
        <w:t xml:space="preserve"> </w:t>
      </w:r>
      <w:proofErr w:type="spellStart"/>
      <w:r w:rsidRPr="00BD5147">
        <w:t>nilai</w:t>
      </w:r>
      <w:proofErr w:type="spellEnd"/>
      <w:r w:rsidRPr="00BD5147">
        <w:t xml:space="preserve"> rata-rata yang </w:t>
      </w:r>
      <w:proofErr w:type="spellStart"/>
      <w:r w:rsidRPr="00BD5147">
        <w:t>diperoleh</w:t>
      </w:r>
      <w:proofErr w:type="spellEnd"/>
      <w:r w:rsidRPr="00BD5147">
        <w:t xml:space="preserve"> pada indicator t</w:t>
      </w:r>
      <w:r w:rsidR="00385488" w:rsidRPr="00BD5147">
        <w:t>eam learning</w:t>
      </w:r>
      <w:r w:rsidRPr="00BD5147">
        <w:t xml:space="preserve"> </w:t>
      </w:r>
      <w:proofErr w:type="spellStart"/>
      <w:r w:rsidRPr="00BD5147">
        <w:t>adalah</w:t>
      </w:r>
      <w:proofErr w:type="spellEnd"/>
      <w:r w:rsidRPr="00BD5147">
        <w:t xml:space="preserve"> 83%. Hal </w:t>
      </w:r>
      <w:proofErr w:type="spellStart"/>
      <w:r w:rsidRPr="00BD5147">
        <w:t>ini</w:t>
      </w:r>
      <w:proofErr w:type="spellEnd"/>
      <w:r w:rsidRPr="00BD5147">
        <w:t xml:space="preserve"> </w:t>
      </w:r>
      <w:proofErr w:type="spellStart"/>
      <w:r w:rsidRPr="00BD5147">
        <w:t>menunjukkan</w:t>
      </w:r>
      <w:proofErr w:type="spellEnd"/>
      <w:r w:rsidRPr="00BD5147">
        <w:t xml:space="preserve"> </w:t>
      </w:r>
      <w:proofErr w:type="spellStart"/>
      <w:r w:rsidRPr="00BD5147">
        <w:t>bahwa</w:t>
      </w:r>
      <w:proofErr w:type="spellEnd"/>
      <w:r w:rsidRPr="00BD5147">
        <w:t xml:space="preserve"> </w:t>
      </w:r>
      <w:proofErr w:type="spellStart"/>
      <w:r w:rsidRPr="00BD5147">
        <w:t>profil</w:t>
      </w:r>
      <w:proofErr w:type="spellEnd"/>
      <w:r w:rsidRPr="00BD5147">
        <w:t xml:space="preserve"> </w:t>
      </w:r>
      <w:proofErr w:type="spellStart"/>
      <w:r w:rsidRPr="00BD5147">
        <w:t>mengenai</w:t>
      </w:r>
      <w:proofErr w:type="spellEnd"/>
      <w:r w:rsidRPr="00BD5147">
        <w:t xml:space="preserve"> team learning </w:t>
      </w:r>
      <w:proofErr w:type="spellStart"/>
      <w:r w:rsidRPr="00BD5147">
        <w:t>termasuk</w:t>
      </w:r>
      <w:proofErr w:type="spellEnd"/>
      <w:r w:rsidRPr="00BD5147">
        <w:t xml:space="preserve"> </w:t>
      </w:r>
      <w:proofErr w:type="spellStart"/>
      <w:r w:rsidRPr="00BD5147">
        <w:t>dalam</w:t>
      </w:r>
      <w:proofErr w:type="spellEnd"/>
      <w:r w:rsidRPr="00BD5147">
        <w:t xml:space="preserve"> </w:t>
      </w:r>
      <w:proofErr w:type="spellStart"/>
      <w:r w:rsidRPr="00BD5147">
        <w:t>kategori</w:t>
      </w:r>
      <w:proofErr w:type="spellEnd"/>
      <w:r w:rsidRPr="00BD5147">
        <w:t xml:space="preserve"> sangat </w:t>
      </w:r>
      <w:proofErr w:type="spellStart"/>
      <w:r w:rsidRPr="00BD5147">
        <w:t>baik</w:t>
      </w:r>
      <w:proofErr w:type="spellEnd"/>
      <w:r w:rsidRPr="00BD5147">
        <w:t xml:space="preserve"> (</w:t>
      </w:r>
      <w:proofErr w:type="spellStart"/>
      <w:r w:rsidRPr="00BD5147">
        <w:t>Arikunto</w:t>
      </w:r>
      <w:proofErr w:type="spellEnd"/>
      <w:r w:rsidRPr="00BD5147">
        <w:t xml:space="preserve">, 2013). </w:t>
      </w:r>
      <w:proofErr w:type="spellStart"/>
      <w:r w:rsidRPr="00BD5147">
        <w:t>Ini</w:t>
      </w:r>
      <w:proofErr w:type="spellEnd"/>
      <w:r w:rsidRPr="00BD5147">
        <w:t xml:space="preserve"> </w:t>
      </w:r>
      <w:proofErr w:type="spellStart"/>
      <w:r w:rsidRPr="00BD5147">
        <w:t>tergambar</w:t>
      </w:r>
      <w:proofErr w:type="spellEnd"/>
      <w:r w:rsidRPr="00BD5147">
        <w:t xml:space="preserve"> </w:t>
      </w:r>
      <w:proofErr w:type="spellStart"/>
      <w:r w:rsidRPr="00BD5147">
        <w:t>dalam</w:t>
      </w:r>
      <w:proofErr w:type="spellEnd"/>
      <w:r w:rsidRPr="00BD5147">
        <w:t xml:space="preserve"> </w:t>
      </w:r>
      <w:proofErr w:type="spellStart"/>
      <w:r w:rsidRPr="00BD5147">
        <w:t>pemberian</w:t>
      </w:r>
      <w:proofErr w:type="spellEnd"/>
      <w:r w:rsidRPr="00BD5147">
        <w:t xml:space="preserve"> </w:t>
      </w:r>
      <w:proofErr w:type="spellStart"/>
      <w:r w:rsidRPr="00BD5147">
        <w:t>perlakuan</w:t>
      </w:r>
      <w:proofErr w:type="spellEnd"/>
      <w:r w:rsidRPr="00BD5147">
        <w:t xml:space="preserve"> yang </w:t>
      </w:r>
      <w:proofErr w:type="spellStart"/>
      <w:r w:rsidRPr="00BD5147">
        <w:t>sama</w:t>
      </w:r>
      <w:proofErr w:type="spellEnd"/>
      <w:r w:rsidRPr="00BD5147">
        <w:t xml:space="preserve"> </w:t>
      </w:r>
      <w:proofErr w:type="spellStart"/>
      <w:r w:rsidRPr="00BD5147">
        <w:t>dalam</w:t>
      </w:r>
      <w:proofErr w:type="spellEnd"/>
      <w:r w:rsidRPr="00BD5147">
        <w:t xml:space="preserve"> </w:t>
      </w:r>
      <w:proofErr w:type="spellStart"/>
      <w:r w:rsidRPr="00BD5147">
        <w:t>mengemukakan</w:t>
      </w:r>
      <w:proofErr w:type="spellEnd"/>
      <w:r w:rsidRPr="00BD5147">
        <w:t xml:space="preserve"> </w:t>
      </w:r>
      <w:proofErr w:type="spellStart"/>
      <w:r w:rsidRPr="00BD5147">
        <w:t>pendapat</w:t>
      </w:r>
      <w:proofErr w:type="spellEnd"/>
      <w:r w:rsidRPr="00BD5147">
        <w:t xml:space="preserve"> dan </w:t>
      </w:r>
      <w:proofErr w:type="spellStart"/>
      <w:r w:rsidRPr="00BD5147">
        <w:t>mengembangkan</w:t>
      </w:r>
      <w:proofErr w:type="spellEnd"/>
      <w:r w:rsidRPr="00BD5147">
        <w:t xml:space="preserve"> ide </w:t>
      </w:r>
      <w:proofErr w:type="spellStart"/>
      <w:r w:rsidRPr="00BD5147">
        <w:t>serta</w:t>
      </w:r>
      <w:proofErr w:type="spellEnd"/>
      <w:r w:rsidRPr="00BD5147">
        <w:t xml:space="preserve"> </w:t>
      </w:r>
      <w:proofErr w:type="spellStart"/>
      <w:r w:rsidRPr="00BD5147">
        <w:t>mampu</w:t>
      </w:r>
      <w:proofErr w:type="spellEnd"/>
      <w:r w:rsidRPr="00BD5147">
        <w:t xml:space="preserve"> </w:t>
      </w:r>
      <w:proofErr w:type="spellStart"/>
      <w:r w:rsidRPr="00BD5147">
        <w:t>memecahkan</w:t>
      </w:r>
      <w:proofErr w:type="spellEnd"/>
      <w:r w:rsidRPr="00BD5147">
        <w:t xml:space="preserve"> </w:t>
      </w:r>
      <w:proofErr w:type="spellStart"/>
      <w:r w:rsidRPr="00BD5147">
        <w:t>masalah</w:t>
      </w:r>
      <w:proofErr w:type="spellEnd"/>
      <w:r w:rsidRPr="00BD5147">
        <w:t xml:space="preserve"> </w:t>
      </w:r>
      <w:proofErr w:type="spellStart"/>
      <w:r w:rsidRPr="00BD5147">
        <w:t>secara</w:t>
      </w:r>
      <w:proofErr w:type="spellEnd"/>
      <w:r w:rsidRPr="00BD5147">
        <w:t xml:space="preserve"> </w:t>
      </w:r>
      <w:proofErr w:type="spellStart"/>
      <w:r w:rsidRPr="00BD5147">
        <w:t>bersama-sama</w:t>
      </w:r>
      <w:proofErr w:type="spellEnd"/>
      <w:r w:rsidRPr="00BD5147">
        <w:t xml:space="preserve"> (</w:t>
      </w:r>
      <w:proofErr w:type="spellStart"/>
      <w:r w:rsidRPr="00BD5147">
        <w:t>Koeslag-Kreunen</w:t>
      </w:r>
      <w:proofErr w:type="spellEnd"/>
      <w:r w:rsidRPr="00BD5147">
        <w:t xml:space="preserve">, et al, 2018). </w:t>
      </w:r>
      <w:r w:rsidR="00BB236A" w:rsidRPr="00BD5147">
        <w:t xml:space="preserve"> Indicator learning organization </w:t>
      </w:r>
      <w:proofErr w:type="spellStart"/>
      <w:r w:rsidR="00BB236A" w:rsidRPr="00BD5147">
        <w:t>terakhir</w:t>
      </w:r>
      <w:proofErr w:type="spellEnd"/>
      <w:r w:rsidR="00BB236A" w:rsidRPr="00BD5147">
        <w:t xml:space="preserve"> </w:t>
      </w:r>
      <w:proofErr w:type="spellStart"/>
      <w:r w:rsidR="00BB236A" w:rsidRPr="00BD5147">
        <w:t>adalah</w:t>
      </w:r>
      <w:proofErr w:type="spellEnd"/>
      <w:r w:rsidR="00BB236A" w:rsidRPr="00BD5147">
        <w:t xml:space="preserve"> indicator s</w:t>
      </w:r>
      <w:r w:rsidR="00385488" w:rsidRPr="00BD5147">
        <w:t>ystem thinking</w:t>
      </w:r>
      <w:r w:rsidR="00BB236A" w:rsidRPr="00BD5147">
        <w:t xml:space="preserve">. </w:t>
      </w:r>
      <w:proofErr w:type="spellStart"/>
      <w:r w:rsidR="00BB236A" w:rsidRPr="00BD5147">
        <w:t>Berdasarkan</w:t>
      </w:r>
      <w:proofErr w:type="spellEnd"/>
      <w:r w:rsidR="00BB236A" w:rsidRPr="00BD5147">
        <w:t xml:space="preserve"> data </w:t>
      </w:r>
      <w:proofErr w:type="spellStart"/>
      <w:r w:rsidR="00BB236A" w:rsidRPr="00BD5147">
        <w:t>perhitungan</w:t>
      </w:r>
      <w:proofErr w:type="spellEnd"/>
      <w:r w:rsidR="00BB236A" w:rsidRPr="00BD5147">
        <w:t xml:space="preserve"> </w:t>
      </w:r>
      <w:proofErr w:type="spellStart"/>
      <w:r w:rsidR="00BB236A" w:rsidRPr="00BD5147">
        <w:t>diketahui</w:t>
      </w:r>
      <w:proofErr w:type="spellEnd"/>
      <w:r w:rsidR="00BB236A" w:rsidRPr="00BD5147">
        <w:t xml:space="preserve"> </w:t>
      </w:r>
      <w:proofErr w:type="spellStart"/>
      <w:r w:rsidR="00BB236A" w:rsidRPr="00BD5147">
        <w:t>bahwa</w:t>
      </w:r>
      <w:proofErr w:type="spellEnd"/>
      <w:r w:rsidR="00BB236A" w:rsidRPr="00BD5147">
        <w:t xml:space="preserve"> </w:t>
      </w:r>
      <w:proofErr w:type="spellStart"/>
      <w:r w:rsidR="00BB236A" w:rsidRPr="00BD5147">
        <w:t>persentase</w:t>
      </w:r>
      <w:proofErr w:type="spellEnd"/>
      <w:r w:rsidR="00BB236A" w:rsidRPr="00BD5147">
        <w:t xml:space="preserve"> </w:t>
      </w:r>
      <w:proofErr w:type="spellStart"/>
      <w:r w:rsidR="00BB236A" w:rsidRPr="00BD5147">
        <w:t>nilai</w:t>
      </w:r>
      <w:proofErr w:type="spellEnd"/>
      <w:r w:rsidR="00BB236A" w:rsidRPr="00BD5147">
        <w:t xml:space="preserve"> rata-rata </w:t>
      </w:r>
      <w:proofErr w:type="spellStart"/>
      <w:r w:rsidR="00BB236A" w:rsidRPr="00BD5147">
        <w:t>perolehan</w:t>
      </w:r>
      <w:proofErr w:type="spellEnd"/>
      <w:r w:rsidR="00BB236A" w:rsidRPr="00BD5147">
        <w:t xml:space="preserve"> pada indicator </w:t>
      </w:r>
      <w:proofErr w:type="spellStart"/>
      <w:r w:rsidR="00BB236A" w:rsidRPr="00BD5147">
        <w:t>ini</w:t>
      </w:r>
      <w:proofErr w:type="spellEnd"/>
      <w:r w:rsidR="00BB236A" w:rsidRPr="00BD5147">
        <w:t xml:space="preserve"> </w:t>
      </w:r>
      <w:proofErr w:type="spellStart"/>
      <w:r w:rsidR="00BB236A" w:rsidRPr="00BD5147">
        <w:t>adalah</w:t>
      </w:r>
      <w:proofErr w:type="spellEnd"/>
      <w:r w:rsidR="00BB236A" w:rsidRPr="00BD5147">
        <w:t xml:space="preserve"> </w:t>
      </w:r>
      <w:proofErr w:type="spellStart"/>
      <w:r w:rsidR="00BB236A" w:rsidRPr="00BD5147">
        <w:t>sebesar</w:t>
      </w:r>
      <w:proofErr w:type="spellEnd"/>
      <w:r w:rsidR="00BB236A" w:rsidRPr="00BD5147">
        <w:t xml:space="preserve"> 86.6%. Dari </w:t>
      </w:r>
      <w:proofErr w:type="spellStart"/>
      <w:r w:rsidR="00BB236A" w:rsidRPr="00BD5147">
        <w:t>kelima</w:t>
      </w:r>
      <w:proofErr w:type="spellEnd"/>
      <w:r w:rsidR="00BB236A" w:rsidRPr="00BD5147">
        <w:t xml:space="preserve"> indicator </w:t>
      </w:r>
      <w:proofErr w:type="spellStart"/>
      <w:r w:rsidR="00BB236A" w:rsidRPr="00BD5147">
        <w:t>profil</w:t>
      </w:r>
      <w:proofErr w:type="spellEnd"/>
      <w:r w:rsidR="00BB236A" w:rsidRPr="00BD5147">
        <w:t xml:space="preserve"> learning organization yang </w:t>
      </w:r>
      <w:proofErr w:type="spellStart"/>
      <w:r w:rsidR="00BB236A" w:rsidRPr="00BD5147">
        <w:t>diukur</w:t>
      </w:r>
      <w:proofErr w:type="spellEnd"/>
      <w:r w:rsidR="00BB236A" w:rsidRPr="00BD5147">
        <w:t xml:space="preserve">, indicator </w:t>
      </w:r>
      <w:proofErr w:type="spellStart"/>
      <w:r w:rsidR="00BB236A" w:rsidRPr="00BD5147">
        <w:t>ini</w:t>
      </w:r>
      <w:proofErr w:type="spellEnd"/>
      <w:r w:rsidR="00BB236A" w:rsidRPr="00BD5147">
        <w:t xml:space="preserve"> </w:t>
      </w:r>
      <w:proofErr w:type="spellStart"/>
      <w:r w:rsidR="00BB236A" w:rsidRPr="00BD5147">
        <w:t>merupakan</w:t>
      </w:r>
      <w:proofErr w:type="spellEnd"/>
      <w:r w:rsidR="00BB236A" w:rsidRPr="00BD5147">
        <w:t xml:space="preserve"> salah </w:t>
      </w:r>
      <w:proofErr w:type="spellStart"/>
      <w:r w:rsidR="00BB236A" w:rsidRPr="00BD5147">
        <w:t>satu</w:t>
      </w:r>
      <w:proofErr w:type="spellEnd"/>
      <w:r w:rsidR="00BB236A" w:rsidRPr="00BD5147">
        <w:t xml:space="preserve"> indicator yang </w:t>
      </w:r>
      <w:proofErr w:type="spellStart"/>
      <w:r w:rsidR="00BB236A" w:rsidRPr="00BD5147">
        <w:t>memiliki</w:t>
      </w:r>
      <w:proofErr w:type="spellEnd"/>
      <w:r w:rsidR="00BB236A" w:rsidRPr="00BD5147">
        <w:t xml:space="preserve"> </w:t>
      </w:r>
      <w:proofErr w:type="spellStart"/>
      <w:r w:rsidR="00BB236A" w:rsidRPr="00BD5147">
        <w:t>persentase</w:t>
      </w:r>
      <w:proofErr w:type="spellEnd"/>
      <w:r w:rsidR="00BB236A" w:rsidRPr="00BD5147">
        <w:t xml:space="preserve"> </w:t>
      </w:r>
      <w:proofErr w:type="spellStart"/>
      <w:r w:rsidR="00BB236A" w:rsidRPr="00BD5147">
        <w:t>nilai</w:t>
      </w:r>
      <w:proofErr w:type="spellEnd"/>
      <w:r w:rsidR="00BB236A" w:rsidRPr="00BD5147">
        <w:t xml:space="preserve"> rata-rata </w:t>
      </w:r>
      <w:proofErr w:type="spellStart"/>
      <w:r w:rsidR="00BB236A" w:rsidRPr="00BD5147">
        <w:t>tertinggi</w:t>
      </w:r>
      <w:proofErr w:type="spellEnd"/>
      <w:r w:rsidR="00BB236A" w:rsidRPr="00BD5147">
        <w:t xml:space="preserve">. Hal </w:t>
      </w:r>
      <w:proofErr w:type="spellStart"/>
      <w:r w:rsidR="00BB236A" w:rsidRPr="00BD5147">
        <w:t>ini</w:t>
      </w:r>
      <w:proofErr w:type="spellEnd"/>
      <w:r w:rsidR="00BB236A" w:rsidRPr="00BD5147">
        <w:t xml:space="preserve"> </w:t>
      </w:r>
      <w:proofErr w:type="spellStart"/>
      <w:r w:rsidR="00BB236A" w:rsidRPr="00BD5147">
        <w:t>menunjukkan</w:t>
      </w:r>
      <w:proofErr w:type="spellEnd"/>
      <w:r w:rsidR="00BB236A" w:rsidRPr="00BD5147">
        <w:t xml:space="preserve"> </w:t>
      </w:r>
      <w:proofErr w:type="spellStart"/>
      <w:r w:rsidR="00BB236A" w:rsidRPr="00BD5147">
        <w:t>bahwa</w:t>
      </w:r>
      <w:proofErr w:type="spellEnd"/>
      <w:r w:rsidR="00BB236A" w:rsidRPr="00BD5147">
        <w:t xml:space="preserve"> </w:t>
      </w:r>
      <w:proofErr w:type="spellStart"/>
      <w:r w:rsidR="00BB236A" w:rsidRPr="00BD5147">
        <w:t>profil</w:t>
      </w:r>
      <w:proofErr w:type="spellEnd"/>
      <w:r w:rsidR="00BB236A" w:rsidRPr="00BD5147">
        <w:t xml:space="preserve"> system thinking </w:t>
      </w:r>
      <w:proofErr w:type="spellStart"/>
      <w:r w:rsidR="00BB236A" w:rsidRPr="00BD5147">
        <w:t>termasuk</w:t>
      </w:r>
      <w:proofErr w:type="spellEnd"/>
      <w:r w:rsidR="00BB236A" w:rsidRPr="00BD5147">
        <w:t xml:space="preserve"> </w:t>
      </w:r>
      <w:proofErr w:type="spellStart"/>
      <w:r w:rsidR="00BB236A" w:rsidRPr="00BD5147">
        <w:t>dalam</w:t>
      </w:r>
      <w:proofErr w:type="spellEnd"/>
      <w:r w:rsidR="00BB236A" w:rsidRPr="00BD5147">
        <w:t xml:space="preserve"> </w:t>
      </w:r>
      <w:proofErr w:type="spellStart"/>
      <w:r w:rsidR="00BB236A" w:rsidRPr="00BD5147">
        <w:t>kategori</w:t>
      </w:r>
      <w:proofErr w:type="spellEnd"/>
      <w:r w:rsidR="00BB236A" w:rsidRPr="00BD5147">
        <w:t xml:space="preserve"> sangat </w:t>
      </w:r>
      <w:proofErr w:type="spellStart"/>
      <w:r w:rsidR="00BB236A" w:rsidRPr="00BD5147">
        <w:t>baik</w:t>
      </w:r>
      <w:proofErr w:type="spellEnd"/>
      <w:r w:rsidR="00BB236A" w:rsidRPr="00BD5147">
        <w:t xml:space="preserve"> (</w:t>
      </w:r>
      <w:proofErr w:type="spellStart"/>
      <w:r w:rsidR="00BB236A" w:rsidRPr="00BD5147">
        <w:t>Arikunto</w:t>
      </w:r>
      <w:proofErr w:type="spellEnd"/>
      <w:r w:rsidR="00BB236A" w:rsidRPr="00BD5147">
        <w:t>, 2013).</w:t>
      </w:r>
      <w:r w:rsidR="009F35EC" w:rsidRPr="00BD5147">
        <w:t xml:space="preserve"> </w:t>
      </w:r>
      <w:proofErr w:type="spellStart"/>
      <w:r w:rsidR="009F35EC" w:rsidRPr="00BD5147">
        <w:lastRenderedPageBreak/>
        <w:t>Artinya</w:t>
      </w:r>
      <w:proofErr w:type="spellEnd"/>
      <w:r w:rsidR="009F35EC" w:rsidRPr="00BD5147">
        <w:t xml:space="preserve">, </w:t>
      </w:r>
      <w:proofErr w:type="spellStart"/>
      <w:r w:rsidR="009F35EC" w:rsidRPr="00BD5147">
        <w:t>dalam</w:t>
      </w:r>
      <w:proofErr w:type="spellEnd"/>
      <w:r w:rsidR="009F35EC" w:rsidRPr="00BD5147">
        <w:t xml:space="preserve"> </w:t>
      </w:r>
      <w:proofErr w:type="spellStart"/>
      <w:r w:rsidR="009F35EC" w:rsidRPr="00BD5147">
        <w:t>bertindak</w:t>
      </w:r>
      <w:proofErr w:type="spellEnd"/>
      <w:r w:rsidR="009F35EC" w:rsidRPr="00BD5147">
        <w:t xml:space="preserve">, para </w:t>
      </w:r>
      <w:proofErr w:type="spellStart"/>
      <w:r w:rsidR="009F35EC" w:rsidRPr="00BD5147">
        <w:t>anggota</w:t>
      </w:r>
      <w:proofErr w:type="spellEnd"/>
      <w:r w:rsidR="009F35EC" w:rsidRPr="00BD5147">
        <w:t xml:space="preserve"> </w:t>
      </w:r>
      <w:proofErr w:type="spellStart"/>
      <w:r w:rsidR="009F35EC" w:rsidRPr="00BD5147">
        <w:t>sudah</w:t>
      </w:r>
      <w:proofErr w:type="spellEnd"/>
      <w:r w:rsidR="009F35EC" w:rsidRPr="00BD5147">
        <w:t xml:space="preserve"> </w:t>
      </w:r>
      <w:proofErr w:type="spellStart"/>
      <w:r w:rsidR="009F35EC" w:rsidRPr="00BD5147">
        <w:t>dapat</w:t>
      </w:r>
      <w:proofErr w:type="spellEnd"/>
      <w:r w:rsidR="009F35EC" w:rsidRPr="00BD5147">
        <w:t xml:space="preserve"> </w:t>
      </w:r>
      <w:proofErr w:type="spellStart"/>
      <w:r w:rsidR="009F35EC" w:rsidRPr="00BD5147">
        <w:t>memikirkan</w:t>
      </w:r>
      <w:proofErr w:type="spellEnd"/>
      <w:r w:rsidR="009F35EC" w:rsidRPr="00BD5147">
        <w:t xml:space="preserve"> </w:t>
      </w:r>
      <w:proofErr w:type="spellStart"/>
      <w:r w:rsidR="009F35EC" w:rsidRPr="00BD5147">
        <w:t>atau</w:t>
      </w:r>
      <w:proofErr w:type="spellEnd"/>
      <w:r w:rsidR="009F35EC" w:rsidRPr="00BD5147">
        <w:t xml:space="preserve"> </w:t>
      </w:r>
      <w:proofErr w:type="spellStart"/>
      <w:r w:rsidR="009F35EC" w:rsidRPr="00BD5147">
        <w:t>memprediksi</w:t>
      </w:r>
      <w:proofErr w:type="spellEnd"/>
      <w:r w:rsidR="009F35EC" w:rsidRPr="00BD5147">
        <w:t xml:space="preserve"> </w:t>
      </w:r>
      <w:proofErr w:type="spellStart"/>
      <w:r w:rsidR="009F35EC" w:rsidRPr="00BD5147">
        <w:t>dampak</w:t>
      </w:r>
      <w:proofErr w:type="spellEnd"/>
      <w:r w:rsidR="009F35EC" w:rsidRPr="00BD5147">
        <w:t xml:space="preserve"> yang </w:t>
      </w:r>
      <w:proofErr w:type="spellStart"/>
      <w:r w:rsidR="009F35EC" w:rsidRPr="00BD5147">
        <w:t>muncul</w:t>
      </w:r>
      <w:proofErr w:type="spellEnd"/>
      <w:r w:rsidR="009F35EC" w:rsidRPr="00BD5147">
        <w:t xml:space="preserve"> </w:t>
      </w:r>
      <w:proofErr w:type="spellStart"/>
      <w:r w:rsidR="009F35EC" w:rsidRPr="00BD5147">
        <w:t>akibat</w:t>
      </w:r>
      <w:proofErr w:type="spellEnd"/>
      <w:r w:rsidR="009F35EC" w:rsidRPr="00BD5147">
        <w:t xml:space="preserve"> </w:t>
      </w:r>
      <w:proofErr w:type="spellStart"/>
      <w:r w:rsidR="009F35EC" w:rsidRPr="00BD5147">
        <w:t>dari</w:t>
      </w:r>
      <w:proofErr w:type="spellEnd"/>
      <w:r w:rsidR="009F35EC" w:rsidRPr="00BD5147">
        <w:t xml:space="preserve"> </w:t>
      </w:r>
      <w:proofErr w:type="spellStart"/>
      <w:r w:rsidR="009F35EC" w:rsidRPr="00BD5147">
        <w:t>suatu</w:t>
      </w:r>
      <w:proofErr w:type="spellEnd"/>
      <w:r w:rsidR="009F35EC" w:rsidRPr="00BD5147">
        <w:t xml:space="preserve"> </w:t>
      </w:r>
      <w:proofErr w:type="spellStart"/>
      <w:r w:rsidR="009F35EC" w:rsidRPr="00BD5147">
        <w:t>keputusan</w:t>
      </w:r>
      <w:proofErr w:type="spellEnd"/>
      <w:r w:rsidR="009F35EC" w:rsidRPr="00BD5147">
        <w:t xml:space="preserve"> </w:t>
      </w:r>
      <w:proofErr w:type="spellStart"/>
      <w:r w:rsidR="009F35EC" w:rsidRPr="00BD5147">
        <w:t>atau</w:t>
      </w:r>
      <w:proofErr w:type="spellEnd"/>
      <w:r w:rsidR="009F35EC" w:rsidRPr="00BD5147">
        <w:t xml:space="preserve"> </w:t>
      </w:r>
      <w:proofErr w:type="spellStart"/>
      <w:r w:rsidR="009F35EC" w:rsidRPr="00BD5147">
        <w:t>tindakan</w:t>
      </w:r>
      <w:proofErr w:type="spellEnd"/>
      <w:r w:rsidR="009F35EC" w:rsidRPr="00BD5147">
        <w:t xml:space="preserve">. </w:t>
      </w:r>
      <w:proofErr w:type="spellStart"/>
      <w:r w:rsidR="009F35EC" w:rsidRPr="00BD5147">
        <w:t>Ini</w:t>
      </w:r>
      <w:proofErr w:type="spellEnd"/>
      <w:r w:rsidR="009F35EC" w:rsidRPr="00BD5147">
        <w:t xml:space="preserve"> </w:t>
      </w:r>
      <w:proofErr w:type="spellStart"/>
      <w:r w:rsidR="009F35EC" w:rsidRPr="00BD5147">
        <w:t>sesuai</w:t>
      </w:r>
      <w:proofErr w:type="spellEnd"/>
      <w:r w:rsidR="009F35EC" w:rsidRPr="00BD5147">
        <w:t xml:space="preserve"> </w:t>
      </w:r>
      <w:proofErr w:type="spellStart"/>
      <w:r w:rsidR="009F35EC" w:rsidRPr="00BD5147">
        <w:t>dengan</w:t>
      </w:r>
      <w:proofErr w:type="spellEnd"/>
      <w:r w:rsidR="009F35EC" w:rsidRPr="00BD5147">
        <w:t xml:space="preserve"> </w:t>
      </w:r>
      <w:proofErr w:type="spellStart"/>
      <w:r w:rsidR="009F35EC" w:rsidRPr="00BD5147">
        <w:t>pendapat</w:t>
      </w:r>
      <w:proofErr w:type="spellEnd"/>
      <w:r w:rsidR="009F35EC" w:rsidRPr="00BD5147">
        <w:t xml:space="preserve"> Senge (2012) yang </w:t>
      </w:r>
      <w:proofErr w:type="spellStart"/>
      <w:r w:rsidR="009F35EC" w:rsidRPr="00BD5147">
        <w:t>menyatakan</w:t>
      </w:r>
      <w:proofErr w:type="spellEnd"/>
      <w:r w:rsidR="009F35EC" w:rsidRPr="00BD5147">
        <w:t xml:space="preserve"> </w:t>
      </w:r>
      <w:proofErr w:type="spellStart"/>
      <w:r w:rsidR="009F35EC" w:rsidRPr="00BD5147">
        <w:t>bahwa</w:t>
      </w:r>
      <w:proofErr w:type="spellEnd"/>
      <w:r w:rsidR="009F35EC" w:rsidRPr="00BD5147">
        <w:t xml:space="preserve"> system thinking </w:t>
      </w:r>
      <w:proofErr w:type="spellStart"/>
      <w:r w:rsidR="009F35EC" w:rsidRPr="00BD5147">
        <w:t>merupakan</w:t>
      </w:r>
      <w:proofErr w:type="spellEnd"/>
      <w:r w:rsidR="009F35EC" w:rsidRPr="00BD5147">
        <w:t xml:space="preserve"> </w:t>
      </w:r>
      <w:proofErr w:type="spellStart"/>
      <w:r w:rsidR="009F35EC" w:rsidRPr="00BD5147">
        <w:t>aktivitas</w:t>
      </w:r>
      <w:proofErr w:type="spellEnd"/>
      <w:r w:rsidR="009F35EC" w:rsidRPr="00BD5147">
        <w:t xml:space="preserve"> yang </w:t>
      </w:r>
      <w:proofErr w:type="spellStart"/>
      <w:r w:rsidR="009F35EC" w:rsidRPr="00BD5147">
        <w:t>perlu</w:t>
      </w:r>
      <w:proofErr w:type="spellEnd"/>
      <w:r w:rsidR="009F35EC" w:rsidRPr="00BD5147">
        <w:t xml:space="preserve"> </w:t>
      </w:r>
      <w:proofErr w:type="spellStart"/>
      <w:r w:rsidR="009F35EC" w:rsidRPr="00BD5147">
        <w:t>dilakukan</w:t>
      </w:r>
      <w:proofErr w:type="spellEnd"/>
      <w:r w:rsidR="009F35EC" w:rsidRPr="00BD5147">
        <w:t xml:space="preserve"> oleh </w:t>
      </w:r>
      <w:proofErr w:type="spellStart"/>
      <w:r w:rsidR="009F35EC" w:rsidRPr="00BD5147">
        <w:t>setiap</w:t>
      </w:r>
      <w:proofErr w:type="spellEnd"/>
      <w:r w:rsidR="009F35EC" w:rsidRPr="00BD5147">
        <w:t xml:space="preserve"> </w:t>
      </w:r>
      <w:proofErr w:type="spellStart"/>
      <w:r w:rsidR="009F35EC" w:rsidRPr="00BD5147">
        <w:t>individu</w:t>
      </w:r>
      <w:proofErr w:type="spellEnd"/>
      <w:r w:rsidR="009F35EC" w:rsidRPr="00BD5147">
        <w:t xml:space="preserve"> yang </w:t>
      </w:r>
      <w:proofErr w:type="spellStart"/>
      <w:r w:rsidR="009F35EC" w:rsidRPr="00BD5147">
        <w:t>terlibat</w:t>
      </w:r>
      <w:proofErr w:type="spellEnd"/>
      <w:r w:rsidR="009F35EC" w:rsidRPr="00BD5147">
        <w:t xml:space="preserve"> </w:t>
      </w:r>
      <w:proofErr w:type="spellStart"/>
      <w:r w:rsidR="009F35EC" w:rsidRPr="00BD5147">
        <w:t>dalam</w:t>
      </w:r>
      <w:proofErr w:type="spellEnd"/>
      <w:r w:rsidR="009F35EC" w:rsidRPr="00BD5147">
        <w:t xml:space="preserve"> </w:t>
      </w:r>
      <w:proofErr w:type="spellStart"/>
      <w:r w:rsidR="009F35EC" w:rsidRPr="00BD5147">
        <w:t>suatu</w:t>
      </w:r>
      <w:proofErr w:type="spellEnd"/>
      <w:r w:rsidR="009F35EC" w:rsidRPr="00BD5147">
        <w:t xml:space="preserve"> </w:t>
      </w:r>
      <w:proofErr w:type="spellStart"/>
      <w:r w:rsidR="009F35EC" w:rsidRPr="00BD5147">
        <w:t>organisasi</w:t>
      </w:r>
      <w:proofErr w:type="spellEnd"/>
      <w:r w:rsidR="009F35EC" w:rsidRPr="00BD5147">
        <w:t xml:space="preserve"> </w:t>
      </w:r>
      <w:proofErr w:type="spellStart"/>
      <w:r w:rsidR="009F35EC" w:rsidRPr="00BD5147">
        <w:t>untuk</w:t>
      </w:r>
      <w:proofErr w:type="spellEnd"/>
      <w:r w:rsidR="009F35EC" w:rsidRPr="00BD5147">
        <w:t xml:space="preserve"> </w:t>
      </w:r>
      <w:proofErr w:type="spellStart"/>
      <w:r w:rsidR="009F35EC" w:rsidRPr="00BD5147">
        <w:t>memahami</w:t>
      </w:r>
      <w:proofErr w:type="spellEnd"/>
      <w:r w:rsidR="009F35EC" w:rsidRPr="00BD5147">
        <w:t xml:space="preserve"> </w:t>
      </w:r>
      <w:proofErr w:type="spellStart"/>
      <w:r w:rsidR="009F35EC" w:rsidRPr="00BD5147">
        <w:t>lebih</w:t>
      </w:r>
      <w:proofErr w:type="spellEnd"/>
      <w:r w:rsidR="009F35EC" w:rsidRPr="00BD5147">
        <w:t xml:space="preserve"> </w:t>
      </w:r>
      <w:proofErr w:type="spellStart"/>
      <w:r w:rsidR="009F35EC" w:rsidRPr="00BD5147">
        <w:t>mendalam</w:t>
      </w:r>
      <w:proofErr w:type="spellEnd"/>
      <w:r w:rsidR="009F35EC" w:rsidRPr="00BD5147">
        <w:t xml:space="preserve"> </w:t>
      </w:r>
      <w:proofErr w:type="spellStart"/>
      <w:r w:rsidR="009F35EC" w:rsidRPr="00BD5147">
        <w:t>tentang</w:t>
      </w:r>
      <w:proofErr w:type="spellEnd"/>
      <w:r w:rsidR="009F35EC" w:rsidRPr="00BD5147">
        <w:t xml:space="preserve"> </w:t>
      </w:r>
      <w:proofErr w:type="spellStart"/>
      <w:r w:rsidR="009F35EC" w:rsidRPr="00BD5147">
        <w:t>hubungan</w:t>
      </w:r>
      <w:proofErr w:type="spellEnd"/>
      <w:r w:rsidR="009F35EC" w:rsidRPr="00BD5147">
        <w:t xml:space="preserve"> </w:t>
      </w:r>
      <w:proofErr w:type="spellStart"/>
      <w:r w:rsidR="009F35EC" w:rsidRPr="00BD5147">
        <w:t>antar</w:t>
      </w:r>
      <w:proofErr w:type="spellEnd"/>
      <w:r w:rsidR="009F35EC" w:rsidRPr="00BD5147">
        <w:t xml:space="preserve"> </w:t>
      </w:r>
      <w:proofErr w:type="spellStart"/>
      <w:r w:rsidR="009F35EC" w:rsidRPr="00BD5147">
        <w:t>semua</w:t>
      </w:r>
      <w:proofErr w:type="spellEnd"/>
      <w:r w:rsidR="009F35EC" w:rsidRPr="00BD5147">
        <w:t xml:space="preserve"> </w:t>
      </w:r>
      <w:proofErr w:type="spellStart"/>
      <w:r w:rsidR="009F35EC" w:rsidRPr="00BD5147">
        <w:t>faktor</w:t>
      </w:r>
      <w:proofErr w:type="spellEnd"/>
      <w:r w:rsidR="009F35EC" w:rsidRPr="00BD5147">
        <w:t xml:space="preserve"> dan </w:t>
      </w:r>
      <w:proofErr w:type="spellStart"/>
      <w:r w:rsidR="009F35EC" w:rsidRPr="00BD5147">
        <w:t>perubahan</w:t>
      </w:r>
      <w:proofErr w:type="spellEnd"/>
      <w:r w:rsidR="009F35EC" w:rsidRPr="00BD5147">
        <w:t xml:space="preserve"> yang </w:t>
      </w:r>
      <w:proofErr w:type="spellStart"/>
      <w:r w:rsidR="009F35EC" w:rsidRPr="00BD5147">
        <w:t>terjadi</w:t>
      </w:r>
      <w:proofErr w:type="spellEnd"/>
      <w:r w:rsidR="009F35EC" w:rsidRPr="00BD5147">
        <w:t xml:space="preserve"> </w:t>
      </w:r>
      <w:proofErr w:type="spellStart"/>
      <w:r w:rsidR="009F35EC" w:rsidRPr="00BD5147">
        <w:t>untuk</w:t>
      </w:r>
      <w:proofErr w:type="spellEnd"/>
      <w:r w:rsidR="009F35EC" w:rsidRPr="00BD5147">
        <w:t xml:space="preserve"> </w:t>
      </w:r>
      <w:proofErr w:type="spellStart"/>
      <w:r w:rsidR="009F35EC" w:rsidRPr="00BD5147">
        <w:t>dapat</w:t>
      </w:r>
      <w:proofErr w:type="spellEnd"/>
      <w:r w:rsidR="009F35EC" w:rsidRPr="00BD5147">
        <w:t xml:space="preserve"> </w:t>
      </w:r>
      <w:proofErr w:type="spellStart"/>
      <w:r w:rsidR="009F35EC" w:rsidRPr="00BD5147">
        <w:t>mengatasi</w:t>
      </w:r>
      <w:proofErr w:type="spellEnd"/>
      <w:r w:rsidR="009F35EC" w:rsidRPr="00BD5147">
        <w:t xml:space="preserve"> </w:t>
      </w:r>
      <w:proofErr w:type="spellStart"/>
      <w:r w:rsidR="009F35EC" w:rsidRPr="00BD5147">
        <w:t>secara</w:t>
      </w:r>
      <w:proofErr w:type="spellEnd"/>
      <w:r w:rsidR="009F35EC" w:rsidRPr="00BD5147">
        <w:t xml:space="preserve"> </w:t>
      </w:r>
      <w:proofErr w:type="spellStart"/>
      <w:r w:rsidR="009F35EC" w:rsidRPr="00BD5147">
        <w:t>efektif</w:t>
      </w:r>
      <w:proofErr w:type="spellEnd"/>
      <w:r w:rsidR="009F35EC" w:rsidRPr="00BD5147">
        <w:t xml:space="preserve"> </w:t>
      </w:r>
      <w:proofErr w:type="spellStart"/>
      <w:r w:rsidR="009F35EC" w:rsidRPr="00BD5147">
        <w:t>akan</w:t>
      </w:r>
      <w:proofErr w:type="spellEnd"/>
      <w:r w:rsidR="009F35EC" w:rsidRPr="00BD5147">
        <w:t xml:space="preserve"> </w:t>
      </w:r>
      <w:proofErr w:type="spellStart"/>
      <w:r w:rsidR="009F35EC" w:rsidRPr="00BD5147">
        <w:t>konsekuensi</w:t>
      </w:r>
      <w:proofErr w:type="spellEnd"/>
      <w:r w:rsidR="009F35EC" w:rsidRPr="00BD5147">
        <w:t xml:space="preserve"> </w:t>
      </w:r>
      <w:proofErr w:type="spellStart"/>
      <w:r w:rsidR="009F35EC" w:rsidRPr="00BD5147">
        <w:t>tindakan</w:t>
      </w:r>
      <w:proofErr w:type="spellEnd"/>
      <w:r w:rsidR="009F35EC" w:rsidRPr="00BD5147">
        <w:t xml:space="preserve"> yang </w:t>
      </w:r>
      <w:proofErr w:type="spellStart"/>
      <w:r w:rsidR="009F35EC" w:rsidRPr="00BD5147">
        <w:t>dilakukan</w:t>
      </w:r>
      <w:proofErr w:type="spellEnd"/>
      <w:r w:rsidR="009F35EC" w:rsidRPr="00BD5147">
        <w:t>.</w:t>
      </w:r>
      <w:r w:rsidR="00AD2F29" w:rsidRPr="00BD5147">
        <w:t xml:space="preserve"> </w:t>
      </w:r>
    </w:p>
    <w:p w14:paraId="432AED1E" w14:textId="26008C33" w:rsidR="00405209" w:rsidRPr="00BD5147" w:rsidRDefault="00AD2F29" w:rsidP="00AE6A8F">
      <w:pPr>
        <w:pStyle w:val="Alishlah31text"/>
      </w:pPr>
      <w:r w:rsidRPr="00BD5147">
        <w:t xml:space="preserve">Jika </w:t>
      </w:r>
      <w:proofErr w:type="spellStart"/>
      <w:r w:rsidRPr="00BD5147">
        <w:t>dilihat</w:t>
      </w:r>
      <w:proofErr w:type="spellEnd"/>
      <w:r w:rsidRPr="00BD5147">
        <w:t xml:space="preserve"> </w:t>
      </w:r>
      <w:proofErr w:type="spellStart"/>
      <w:r w:rsidRPr="00BD5147">
        <w:t>dari</w:t>
      </w:r>
      <w:proofErr w:type="spellEnd"/>
      <w:r w:rsidRPr="00BD5147">
        <w:t xml:space="preserve"> </w:t>
      </w:r>
      <w:proofErr w:type="spellStart"/>
      <w:r w:rsidR="00707BB0" w:rsidRPr="00BD5147">
        <w:t>persentase</w:t>
      </w:r>
      <w:proofErr w:type="spellEnd"/>
      <w:r w:rsidR="00707BB0" w:rsidRPr="00BD5147">
        <w:t xml:space="preserve"> </w:t>
      </w:r>
      <w:r w:rsidRPr="00BD5147">
        <w:t xml:space="preserve">rata-rata </w:t>
      </w:r>
      <w:proofErr w:type="spellStart"/>
      <w:r w:rsidRPr="00BD5147">
        <w:t>skor</w:t>
      </w:r>
      <w:proofErr w:type="spellEnd"/>
      <w:r w:rsidRPr="00BD5147">
        <w:t xml:space="preserve"> </w:t>
      </w:r>
      <w:proofErr w:type="spellStart"/>
      <w:r w:rsidRPr="00BD5147">
        <w:t>keseluruhan</w:t>
      </w:r>
      <w:proofErr w:type="spellEnd"/>
      <w:r w:rsidRPr="00BD5147">
        <w:t xml:space="preserve"> </w:t>
      </w:r>
      <w:proofErr w:type="spellStart"/>
      <w:r w:rsidRPr="00BD5147">
        <w:t>maka</w:t>
      </w:r>
      <w:proofErr w:type="spellEnd"/>
      <w:r w:rsidRPr="00BD5147">
        <w:t xml:space="preserve"> </w:t>
      </w:r>
      <w:proofErr w:type="spellStart"/>
      <w:r w:rsidRPr="00BD5147">
        <w:t>variabel</w:t>
      </w:r>
      <w:proofErr w:type="spellEnd"/>
      <w:r w:rsidRPr="00BD5147">
        <w:t xml:space="preserve"> learning organization </w:t>
      </w:r>
      <w:proofErr w:type="spellStart"/>
      <w:r w:rsidRPr="00BD5147">
        <w:t>diperoleh</w:t>
      </w:r>
      <w:proofErr w:type="spellEnd"/>
      <w:r w:rsidRPr="00BD5147">
        <w:t xml:space="preserve"> </w:t>
      </w:r>
      <w:proofErr w:type="spellStart"/>
      <w:r w:rsidRPr="00BD5147">
        <w:t>nilai</w:t>
      </w:r>
      <w:proofErr w:type="spellEnd"/>
      <w:r w:rsidRPr="00BD5147">
        <w:t xml:space="preserve"> rata-rata </w:t>
      </w:r>
      <w:proofErr w:type="spellStart"/>
      <w:r w:rsidR="00707BB0" w:rsidRPr="00BD5147">
        <w:t>sebesar</w:t>
      </w:r>
      <w:proofErr w:type="spellEnd"/>
      <w:r w:rsidR="00707BB0" w:rsidRPr="00BD5147">
        <w:t xml:space="preserve"> </w:t>
      </w:r>
      <w:r w:rsidR="00DB0F82" w:rsidRPr="00BD5147">
        <w:t xml:space="preserve">82.9%. </w:t>
      </w:r>
      <w:proofErr w:type="spellStart"/>
      <w:r w:rsidRPr="00BD5147">
        <w:t>Artinya</w:t>
      </w:r>
      <w:proofErr w:type="spellEnd"/>
      <w:r w:rsidRPr="00BD5147">
        <w:t xml:space="preserve"> </w:t>
      </w:r>
      <w:proofErr w:type="spellStart"/>
      <w:r w:rsidRPr="00BD5147">
        <w:t>bahwa</w:t>
      </w:r>
      <w:proofErr w:type="spellEnd"/>
      <w:r w:rsidRPr="00BD5147">
        <w:t xml:space="preserve"> </w:t>
      </w:r>
      <w:proofErr w:type="spellStart"/>
      <w:r w:rsidRPr="00BD5147">
        <w:t>profil</w:t>
      </w:r>
      <w:proofErr w:type="spellEnd"/>
      <w:r w:rsidRPr="00BD5147">
        <w:t xml:space="preserve"> learning organization pada </w:t>
      </w:r>
      <w:proofErr w:type="spellStart"/>
      <w:r w:rsidRPr="00BD5147">
        <w:t>mahasiswa</w:t>
      </w:r>
      <w:proofErr w:type="spellEnd"/>
      <w:r w:rsidRPr="00BD5147">
        <w:t xml:space="preserve"> </w:t>
      </w:r>
      <w:proofErr w:type="spellStart"/>
      <w:r w:rsidR="00DB0F82" w:rsidRPr="00BD5147">
        <w:t>mahasiswa</w:t>
      </w:r>
      <w:proofErr w:type="spellEnd"/>
      <w:r w:rsidR="00DB0F82" w:rsidRPr="00BD5147">
        <w:t xml:space="preserve"> yang </w:t>
      </w:r>
      <w:proofErr w:type="spellStart"/>
      <w:r w:rsidR="00DB0F82" w:rsidRPr="00BD5147">
        <w:t>mengikuti</w:t>
      </w:r>
      <w:proofErr w:type="spellEnd"/>
      <w:r w:rsidR="00DB0F82" w:rsidRPr="00BD5147">
        <w:t xml:space="preserve"> </w:t>
      </w:r>
      <w:proofErr w:type="spellStart"/>
      <w:r w:rsidR="00DB0F82" w:rsidRPr="00BD5147">
        <w:t>organisasi</w:t>
      </w:r>
      <w:proofErr w:type="spellEnd"/>
      <w:r w:rsidR="00DB0F82" w:rsidRPr="00BD5147">
        <w:t xml:space="preserve"> HMPS </w:t>
      </w:r>
      <w:proofErr w:type="spellStart"/>
      <w:r w:rsidR="00DB0F82" w:rsidRPr="00BD5147">
        <w:t>termasuk</w:t>
      </w:r>
      <w:proofErr w:type="spellEnd"/>
      <w:r w:rsidR="00DB0F82" w:rsidRPr="00BD5147">
        <w:t xml:space="preserve"> </w:t>
      </w:r>
      <w:proofErr w:type="spellStart"/>
      <w:r w:rsidR="00DB0F82" w:rsidRPr="00BD5147">
        <w:t>adalah</w:t>
      </w:r>
      <w:proofErr w:type="spellEnd"/>
      <w:r w:rsidR="00DB0F82" w:rsidRPr="00BD5147">
        <w:t xml:space="preserve"> sangat </w:t>
      </w:r>
      <w:proofErr w:type="spellStart"/>
      <w:r w:rsidR="00DB0F82" w:rsidRPr="00BD5147">
        <w:t>baik</w:t>
      </w:r>
      <w:proofErr w:type="spellEnd"/>
      <w:r w:rsidR="00DB0F82" w:rsidRPr="00BD5147">
        <w:t xml:space="preserve"> (</w:t>
      </w:r>
      <w:proofErr w:type="spellStart"/>
      <w:r w:rsidR="00DB0F82" w:rsidRPr="00BD5147">
        <w:t>Arikunto</w:t>
      </w:r>
      <w:proofErr w:type="spellEnd"/>
      <w:r w:rsidR="00DB0F82" w:rsidRPr="00BD5147">
        <w:t>, 2013)</w:t>
      </w:r>
      <w:r w:rsidRPr="00BD5147">
        <w:t xml:space="preserve">. </w:t>
      </w:r>
      <w:proofErr w:type="spellStart"/>
      <w:r w:rsidRPr="00BD5147">
        <w:t>Tinggal</w:t>
      </w:r>
      <w:proofErr w:type="spellEnd"/>
      <w:r w:rsidRPr="00BD5147">
        <w:t xml:space="preserve"> </w:t>
      </w:r>
      <w:proofErr w:type="spellStart"/>
      <w:r w:rsidRPr="00BD5147">
        <w:t>bagaimana</w:t>
      </w:r>
      <w:proofErr w:type="spellEnd"/>
      <w:r w:rsidRPr="00BD5147">
        <w:t xml:space="preserve"> </w:t>
      </w:r>
      <w:proofErr w:type="spellStart"/>
      <w:r w:rsidRPr="00BD5147">
        <w:t>optimalisasi</w:t>
      </w:r>
      <w:proofErr w:type="spellEnd"/>
      <w:r w:rsidRPr="00BD5147">
        <w:t xml:space="preserve"> </w:t>
      </w:r>
      <w:proofErr w:type="spellStart"/>
      <w:r w:rsidRPr="00BD5147">
        <w:t>penerapannya</w:t>
      </w:r>
      <w:proofErr w:type="spellEnd"/>
      <w:r w:rsidRPr="00BD5147">
        <w:t xml:space="preserve"> </w:t>
      </w:r>
      <w:proofErr w:type="spellStart"/>
      <w:r w:rsidRPr="00BD5147">
        <w:t>secara</w:t>
      </w:r>
      <w:proofErr w:type="spellEnd"/>
      <w:r w:rsidRPr="00BD5147">
        <w:t xml:space="preserve"> </w:t>
      </w:r>
      <w:proofErr w:type="spellStart"/>
      <w:r w:rsidRPr="00BD5147">
        <w:t>efektif</w:t>
      </w:r>
      <w:proofErr w:type="spellEnd"/>
      <w:r w:rsidRPr="00BD5147">
        <w:t xml:space="preserve"> </w:t>
      </w:r>
      <w:proofErr w:type="spellStart"/>
      <w:r w:rsidRPr="00BD5147">
        <w:t>untuk</w:t>
      </w:r>
      <w:proofErr w:type="spellEnd"/>
      <w:r w:rsidRPr="00BD5147">
        <w:t xml:space="preserve"> </w:t>
      </w:r>
      <w:proofErr w:type="spellStart"/>
      <w:r w:rsidRPr="00BD5147">
        <w:t>dapat</w:t>
      </w:r>
      <w:proofErr w:type="spellEnd"/>
      <w:r w:rsidRPr="00BD5147">
        <w:t xml:space="preserve"> </w:t>
      </w:r>
      <w:proofErr w:type="spellStart"/>
      <w:r w:rsidRPr="00BD5147">
        <w:t>mengembangkan</w:t>
      </w:r>
      <w:proofErr w:type="spellEnd"/>
      <w:r w:rsidRPr="00BD5147">
        <w:t xml:space="preserve"> </w:t>
      </w:r>
      <w:proofErr w:type="spellStart"/>
      <w:r w:rsidRPr="00BD5147">
        <w:t>organisasi</w:t>
      </w:r>
      <w:proofErr w:type="spellEnd"/>
      <w:r w:rsidRPr="00BD5147">
        <w:t xml:space="preserve"> </w:t>
      </w:r>
      <w:proofErr w:type="spellStart"/>
      <w:r w:rsidRPr="00BD5147">
        <w:t>menjadi</w:t>
      </w:r>
      <w:proofErr w:type="spellEnd"/>
      <w:r w:rsidRPr="00BD5147">
        <w:t xml:space="preserve"> </w:t>
      </w:r>
      <w:proofErr w:type="spellStart"/>
      <w:r w:rsidRPr="00BD5147">
        <w:t>lebih</w:t>
      </w:r>
      <w:proofErr w:type="spellEnd"/>
      <w:r w:rsidRPr="00BD5147">
        <w:t xml:space="preserve"> </w:t>
      </w:r>
      <w:proofErr w:type="spellStart"/>
      <w:r w:rsidRPr="00BD5147">
        <w:t>baik</w:t>
      </w:r>
      <w:proofErr w:type="spellEnd"/>
      <w:r w:rsidRPr="00BD5147">
        <w:t xml:space="preserve"> dan </w:t>
      </w:r>
      <w:proofErr w:type="spellStart"/>
      <w:r w:rsidRPr="00BD5147">
        <w:t>dinamis</w:t>
      </w:r>
      <w:proofErr w:type="spellEnd"/>
      <w:r w:rsidRPr="00BD5147">
        <w:t>.</w:t>
      </w:r>
      <w:r w:rsidR="00905826" w:rsidRPr="00BD5147">
        <w:t xml:space="preserve"> Hal </w:t>
      </w:r>
      <w:proofErr w:type="spellStart"/>
      <w:r w:rsidR="00905826" w:rsidRPr="00BD5147">
        <w:t>ini</w:t>
      </w:r>
      <w:proofErr w:type="spellEnd"/>
      <w:r w:rsidR="00905826" w:rsidRPr="00BD5147">
        <w:t xml:space="preserve"> </w:t>
      </w:r>
      <w:proofErr w:type="spellStart"/>
      <w:r w:rsidR="00905826" w:rsidRPr="00BD5147">
        <w:t>dikarenakan</w:t>
      </w:r>
      <w:proofErr w:type="spellEnd"/>
      <w:r w:rsidR="00905826" w:rsidRPr="00BD5147">
        <w:t xml:space="preserve"> </w:t>
      </w:r>
      <w:proofErr w:type="spellStart"/>
      <w:r w:rsidR="00905826" w:rsidRPr="00BD5147">
        <w:t>keberhasilan</w:t>
      </w:r>
      <w:proofErr w:type="spellEnd"/>
      <w:r w:rsidR="00905826" w:rsidRPr="00BD5147">
        <w:t xml:space="preserve"> </w:t>
      </w:r>
      <w:proofErr w:type="spellStart"/>
      <w:r w:rsidR="00905826" w:rsidRPr="00BD5147">
        <w:t>suatu</w:t>
      </w:r>
      <w:proofErr w:type="spellEnd"/>
      <w:r w:rsidR="00905826" w:rsidRPr="00BD5147">
        <w:t xml:space="preserve"> </w:t>
      </w:r>
      <w:proofErr w:type="spellStart"/>
      <w:r w:rsidR="00905826" w:rsidRPr="00BD5147">
        <w:t>organisasi</w:t>
      </w:r>
      <w:proofErr w:type="spellEnd"/>
      <w:r w:rsidR="00905826" w:rsidRPr="00BD5147">
        <w:t xml:space="preserve"> sangat </w:t>
      </w:r>
      <w:proofErr w:type="spellStart"/>
      <w:r w:rsidR="00905826" w:rsidRPr="00BD5147">
        <w:t>ditentukan</w:t>
      </w:r>
      <w:proofErr w:type="spellEnd"/>
      <w:r w:rsidR="00905826" w:rsidRPr="00BD5147">
        <w:t xml:space="preserve"> oleh </w:t>
      </w:r>
      <w:proofErr w:type="spellStart"/>
      <w:r w:rsidR="00905826" w:rsidRPr="00BD5147">
        <w:t>kemampuannya</w:t>
      </w:r>
      <w:proofErr w:type="spellEnd"/>
      <w:r w:rsidR="00905826" w:rsidRPr="00BD5147">
        <w:t xml:space="preserve"> </w:t>
      </w:r>
      <w:proofErr w:type="spellStart"/>
      <w:r w:rsidR="00905826" w:rsidRPr="00BD5147">
        <w:t>dalam</w:t>
      </w:r>
      <w:proofErr w:type="spellEnd"/>
      <w:r w:rsidR="00905826" w:rsidRPr="00BD5147">
        <w:t xml:space="preserve"> </w:t>
      </w:r>
      <w:proofErr w:type="spellStart"/>
      <w:r w:rsidR="00905826" w:rsidRPr="00BD5147">
        <w:t>mengembangkan</w:t>
      </w:r>
      <w:proofErr w:type="spellEnd"/>
      <w:r w:rsidR="00905826" w:rsidRPr="00BD5147">
        <w:t xml:space="preserve"> </w:t>
      </w:r>
      <w:proofErr w:type="spellStart"/>
      <w:r w:rsidR="00905826" w:rsidRPr="00BD5147">
        <w:t>institusinya</w:t>
      </w:r>
      <w:proofErr w:type="spellEnd"/>
      <w:r w:rsidR="00905826" w:rsidRPr="00BD5147">
        <w:t xml:space="preserve"> </w:t>
      </w:r>
      <w:proofErr w:type="spellStart"/>
      <w:r w:rsidR="00905826" w:rsidRPr="00BD5147">
        <w:t>menjadi</w:t>
      </w:r>
      <w:proofErr w:type="spellEnd"/>
      <w:r w:rsidR="00905826" w:rsidRPr="00BD5147">
        <w:t xml:space="preserve"> </w:t>
      </w:r>
      <w:proofErr w:type="spellStart"/>
      <w:r w:rsidR="00905826" w:rsidRPr="00BD5147">
        <w:t>organisasi</w:t>
      </w:r>
      <w:proofErr w:type="spellEnd"/>
      <w:r w:rsidR="00905826" w:rsidRPr="00BD5147">
        <w:t xml:space="preserve"> </w:t>
      </w:r>
      <w:proofErr w:type="spellStart"/>
      <w:r w:rsidR="00905826" w:rsidRPr="00BD5147">
        <w:t>pembelajar</w:t>
      </w:r>
      <w:proofErr w:type="spellEnd"/>
      <w:r w:rsidR="00905826" w:rsidRPr="00BD5147">
        <w:t xml:space="preserve"> </w:t>
      </w:r>
      <w:proofErr w:type="spellStart"/>
      <w:r w:rsidR="00905826" w:rsidRPr="00BD5147">
        <w:t>bagi</w:t>
      </w:r>
      <w:proofErr w:type="spellEnd"/>
      <w:r w:rsidR="00905826" w:rsidRPr="00BD5147">
        <w:t xml:space="preserve"> </w:t>
      </w:r>
      <w:proofErr w:type="spellStart"/>
      <w:r w:rsidR="00905826" w:rsidRPr="00BD5147">
        <w:t>semua</w:t>
      </w:r>
      <w:proofErr w:type="spellEnd"/>
      <w:r w:rsidR="00905826" w:rsidRPr="00BD5147">
        <w:t xml:space="preserve"> </w:t>
      </w:r>
      <w:proofErr w:type="spellStart"/>
      <w:r w:rsidR="00905826" w:rsidRPr="00BD5147">
        <w:t>anggotanya</w:t>
      </w:r>
      <w:proofErr w:type="spellEnd"/>
      <w:r w:rsidR="00905826" w:rsidRPr="00BD5147">
        <w:t>.</w:t>
      </w:r>
      <w:r w:rsidR="00405209" w:rsidRPr="00BD5147">
        <w:t xml:space="preserve"> </w:t>
      </w:r>
    </w:p>
    <w:p w14:paraId="7E0F5498" w14:textId="00AEEDC2" w:rsidR="00EE584C" w:rsidRPr="00BD5147" w:rsidRDefault="00EE584C" w:rsidP="00AE6A8F">
      <w:pPr>
        <w:pStyle w:val="Alishlah31text"/>
      </w:pPr>
      <w:proofErr w:type="spellStart"/>
      <w:r w:rsidRPr="00BD5147">
        <w:t>Selain</w:t>
      </w:r>
      <w:proofErr w:type="spellEnd"/>
      <w:r w:rsidRPr="00BD5147">
        <w:t xml:space="preserve"> </w:t>
      </w:r>
      <w:proofErr w:type="spellStart"/>
      <w:r w:rsidRPr="00BD5147">
        <w:t>mengkaji</w:t>
      </w:r>
      <w:proofErr w:type="spellEnd"/>
      <w:r w:rsidRPr="00BD5147">
        <w:t xml:space="preserve"> </w:t>
      </w:r>
      <w:proofErr w:type="spellStart"/>
      <w:r w:rsidRPr="00BD5147">
        <w:t>bagaimana</w:t>
      </w:r>
      <w:proofErr w:type="spellEnd"/>
      <w:r w:rsidRPr="00BD5147">
        <w:t xml:space="preserve"> </w:t>
      </w:r>
      <w:proofErr w:type="spellStart"/>
      <w:r w:rsidRPr="00BD5147">
        <w:t>profil</w:t>
      </w:r>
      <w:proofErr w:type="spellEnd"/>
      <w:r w:rsidRPr="00BD5147">
        <w:t xml:space="preserve"> learning organization </w:t>
      </w:r>
      <w:proofErr w:type="spellStart"/>
      <w:r w:rsidRPr="00BD5147">
        <w:t>dalam</w:t>
      </w:r>
      <w:proofErr w:type="spellEnd"/>
      <w:r w:rsidRPr="00BD5147">
        <w:t xml:space="preserve"> </w:t>
      </w:r>
      <w:proofErr w:type="spellStart"/>
      <w:r w:rsidRPr="00BD5147">
        <w:t>organisasi</w:t>
      </w:r>
      <w:proofErr w:type="spellEnd"/>
      <w:r w:rsidRPr="00BD5147">
        <w:t xml:space="preserve"> HMPS Pendidikan Kimia, </w:t>
      </w:r>
      <w:proofErr w:type="spellStart"/>
      <w:r w:rsidRPr="00BD5147">
        <w:t>peneliti</w:t>
      </w:r>
      <w:proofErr w:type="spellEnd"/>
      <w:r w:rsidRPr="00BD5147">
        <w:t xml:space="preserve"> juga </w:t>
      </w:r>
      <w:proofErr w:type="spellStart"/>
      <w:r w:rsidRPr="00BD5147">
        <w:t>mengkaji</w:t>
      </w:r>
      <w:proofErr w:type="spellEnd"/>
      <w:r w:rsidRPr="00BD5147">
        <w:t xml:space="preserve"> </w:t>
      </w:r>
      <w:proofErr w:type="spellStart"/>
      <w:r w:rsidRPr="00BD5147">
        <w:t>bagaimana</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setiap</w:t>
      </w:r>
      <w:proofErr w:type="spellEnd"/>
      <w:r w:rsidRPr="00BD5147">
        <w:t xml:space="preserve"> </w:t>
      </w:r>
      <w:proofErr w:type="spellStart"/>
      <w:r w:rsidRPr="00BD5147">
        <w:t>anggota</w:t>
      </w:r>
      <w:proofErr w:type="spellEnd"/>
      <w:r w:rsidRPr="00BD5147">
        <w:t xml:space="preserve"> yang </w:t>
      </w:r>
      <w:proofErr w:type="spellStart"/>
      <w:r w:rsidRPr="00BD5147">
        <w:t>terlibat</w:t>
      </w:r>
      <w:proofErr w:type="spellEnd"/>
      <w:r w:rsidRPr="00BD5147">
        <w:t xml:space="preserve"> </w:t>
      </w:r>
      <w:proofErr w:type="spellStart"/>
      <w:r w:rsidRPr="00BD5147">
        <w:t>dalam</w:t>
      </w:r>
      <w:proofErr w:type="spellEnd"/>
      <w:r w:rsidRPr="00BD5147">
        <w:t xml:space="preserve"> </w:t>
      </w:r>
      <w:proofErr w:type="spellStart"/>
      <w:r w:rsidRPr="00BD5147">
        <w:t>organisasi</w:t>
      </w:r>
      <w:proofErr w:type="spellEnd"/>
      <w:r w:rsidRPr="00BD5147">
        <w:t xml:space="preserve"> HMPS Pendidikan Kimia.</w:t>
      </w:r>
      <w:r w:rsidR="00C41DD4" w:rsidRPr="00BD5147">
        <w:t xml:space="preserve"> </w:t>
      </w:r>
      <w:proofErr w:type="spellStart"/>
      <w:r w:rsidR="00C41DD4" w:rsidRPr="00BD5147">
        <w:t>Sikap</w:t>
      </w:r>
      <w:proofErr w:type="spellEnd"/>
      <w:r w:rsidR="00C41DD4" w:rsidRPr="00BD5147">
        <w:t xml:space="preserve"> </w:t>
      </w:r>
      <w:proofErr w:type="spellStart"/>
      <w:r w:rsidR="00C41DD4" w:rsidRPr="00BD5147">
        <w:t>kepemimpinan</w:t>
      </w:r>
      <w:proofErr w:type="spellEnd"/>
      <w:r w:rsidR="00C41DD4" w:rsidRPr="00BD5147">
        <w:t xml:space="preserve"> yang </w:t>
      </w:r>
      <w:proofErr w:type="spellStart"/>
      <w:r w:rsidR="00C41DD4" w:rsidRPr="00BD5147">
        <w:t>diukur</w:t>
      </w:r>
      <w:proofErr w:type="spellEnd"/>
      <w:r w:rsidR="00C41DD4" w:rsidRPr="00BD5147">
        <w:t xml:space="preserve"> </w:t>
      </w:r>
      <w:proofErr w:type="spellStart"/>
      <w:r w:rsidR="00C41DD4" w:rsidRPr="00BD5147">
        <w:t>dalam</w:t>
      </w:r>
      <w:proofErr w:type="spellEnd"/>
      <w:r w:rsidR="00C41DD4" w:rsidRPr="00BD5147">
        <w:t xml:space="preserve"> </w:t>
      </w:r>
      <w:proofErr w:type="spellStart"/>
      <w:r w:rsidR="00C41DD4" w:rsidRPr="00BD5147">
        <w:t>penelitian</w:t>
      </w:r>
      <w:proofErr w:type="spellEnd"/>
      <w:r w:rsidR="00C41DD4" w:rsidRPr="00BD5147">
        <w:t xml:space="preserve"> </w:t>
      </w:r>
      <w:proofErr w:type="spellStart"/>
      <w:r w:rsidR="00C41DD4" w:rsidRPr="00BD5147">
        <w:t>ini</w:t>
      </w:r>
      <w:proofErr w:type="spellEnd"/>
      <w:r w:rsidR="00C41DD4" w:rsidRPr="00BD5147">
        <w:t xml:space="preserve"> </w:t>
      </w:r>
      <w:proofErr w:type="spellStart"/>
      <w:r w:rsidR="00C41DD4" w:rsidRPr="00BD5147">
        <w:t>terdiri</w:t>
      </w:r>
      <w:proofErr w:type="spellEnd"/>
      <w:r w:rsidR="00C41DD4" w:rsidRPr="00BD5147">
        <w:t xml:space="preserve"> </w:t>
      </w:r>
      <w:proofErr w:type="spellStart"/>
      <w:r w:rsidR="00C41DD4" w:rsidRPr="00BD5147">
        <w:t>dari</w:t>
      </w:r>
      <w:proofErr w:type="spellEnd"/>
      <w:r w:rsidR="00C41DD4" w:rsidRPr="00BD5147">
        <w:t xml:space="preserve"> 6 </w:t>
      </w:r>
      <w:proofErr w:type="spellStart"/>
      <w:r w:rsidR="00C41DD4" w:rsidRPr="00BD5147">
        <w:t>indikator</w:t>
      </w:r>
      <w:proofErr w:type="spellEnd"/>
      <w:r w:rsidR="00C41DD4" w:rsidRPr="00BD5147">
        <w:t xml:space="preserve"> yang </w:t>
      </w:r>
      <w:proofErr w:type="spellStart"/>
      <w:r w:rsidR="00C41DD4" w:rsidRPr="00BD5147">
        <w:t>mengadaptasi</w:t>
      </w:r>
      <w:proofErr w:type="spellEnd"/>
      <w:r w:rsidR="00C41DD4" w:rsidRPr="00BD5147">
        <w:t xml:space="preserve"> </w:t>
      </w:r>
      <w:proofErr w:type="spellStart"/>
      <w:r w:rsidR="00C41DD4" w:rsidRPr="00BD5147">
        <w:t>dari</w:t>
      </w:r>
      <w:proofErr w:type="spellEnd"/>
      <w:r w:rsidR="00C41DD4" w:rsidRPr="00BD5147">
        <w:t xml:space="preserve"> </w:t>
      </w:r>
      <w:proofErr w:type="spellStart"/>
      <w:r w:rsidR="00C41DD4" w:rsidRPr="00BD5147">
        <w:t>Sahadi</w:t>
      </w:r>
      <w:proofErr w:type="spellEnd"/>
      <w:r w:rsidR="00C41DD4" w:rsidRPr="00BD5147">
        <w:t xml:space="preserve"> (2020), </w:t>
      </w:r>
      <w:proofErr w:type="spellStart"/>
      <w:r w:rsidR="00C41DD4" w:rsidRPr="00BD5147">
        <w:t>yaitu</w:t>
      </w:r>
      <w:proofErr w:type="spellEnd"/>
      <w:r w:rsidR="00C41DD4" w:rsidRPr="00BD5147">
        <w:t xml:space="preserve"> </w:t>
      </w:r>
      <w:proofErr w:type="spellStart"/>
      <w:r w:rsidR="00C41DD4" w:rsidRPr="00BD5147">
        <w:t>indikator</w:t>
      </w:r>
      <w:proofErr w:type="spellEnd"/>
      <w:r w:rsidR="00C41DD4" w:rsidRPr="00BD5147">
        <w:t xml:space="preserve"> </w:t>
      </w:r>
      <w:proofErr w:type="spellStart"/>
      <w:r w:rsidR="00C41DD4" w:rsidRPr="00BD5147">
        <w:t>cerdas</w:t>
      </w:r>
      <w:proofErr w:type="spellEnd"/>
      <w:r w:rsidR="00C41DD4" w:rsidRPr="00BD5147">
        <w:t xml:space="preserve">, </w:t>
      </w:r>
      <w:proofErr w:type="spellStart"/>
      <w:r w:rsidR="00C41DD4" w:rsidRPr="00BD5147">
        <w:t>bertanggung</w:t>
      </w:r>
      <w:proofErr w:type="spellEnd"/>
      <w:r w:rsidR="00C41DD4" w:rsidRPr="00BD5147">
        <w:t xml:space="preserve"> </w:t>
      </w:r>
      <w:proofErr w:type="spellStart"/>
      <w:r w:rsidR="00C41DD4" w:rsidRPr="00BD5147">
        <w:t>jawab</w:t>
      </w:r>
      <w:proofErr w:type="spellEnd"/>
      <w:r w:rsidR="00C41DD4" w:rsidRPr="00BD5147">
        <w:t xml:space="preserve">, </w:t>
      </w:r>
      <w:proofErr w:type="spellStart"/>
      <w:r w:rsidR="00C41DD4" w:rsidRPr="00BD5147">
        <w:t>lugas</w:t>
      </w:r>
      <w:proofErr w:type="spellEnd"/>
      <w:r w:rsidR="00C41DD4" w:rsidRPr="00BD5147">
        <w:t xml:space="preserve">, </w:t>
      </w:r>
      <w:proofErr w:type="spellStart"/>
      <w:r w:rsidR="00C41DD4" w:rsidRPr="00BD5147">
        <w:t>inisiatif</w:t>
      </w:r>
      <w:proofErr w:type="spellEnd"/>
      <w:r w:rsidR="00C41DD4" w:rsidRPr="00BD5147">
        <w:t xml:space="preserve">, </w:t>
      </w:r>
      <w:proofErr w:type="spellStart"/>
      <w:r w:rsidR="00C41DD4" w:rsidRPr="00BD5147">
        <w:t>konsisten</w:t>
      </w:r>
      <w:proofErr w:type="spellEnd"/>
      <w:r w:rsidR="00C41DD4" w:rsidRPr="00BD5147">
        <w:t xml:space="preserve">, dan </w:t>
      </w:r>
      <w:proofErr w:type="spellStart"/>
      <w:r w:rsidR="00C41DD4" w:rsidRPr="00BD5147">
        <w:t>jujur</w:t>
      </w:r>
      <w:proofErr w:type="spellEnd"/>
      <w:r w:rsidR="00C41DD4" w:rsidRPr="00BD5147">
        <w:t xml:space="preserve">. </w:t>
      </w:r>
      <w:r w:rsidR="00CB2B4D" w:rsidRPr="00BD5147">
        <w:t xml:space="preserve"> </w:t>
      </w:r>
      <w:proofErr w:type="spellStart"/>
      <w:r w:rsidR="00CB2B4D" w:rsidRPr="00BD5147">
        <w:t>Berdasarkan</w:t>
      </w:r>
      <w:proofErr w:type="spellEnd"/>
      <w:r w:rsidR="00CB2B4D" w:rsidRPr="00BD5147">
        <w:t xml:space="preserve"> </w:t>
      </w:r>
      <w:proofErr w:type="spellStart"/>
      <w:r w:rsidR="00CB2B4D" w:rsidRPr="00BD5147">
        <w:t>hasil</w:t>
      </w:r>
      <w:proofErr w:type="spellEnd"/>
      <w:r w:rsidR="00CB2B4D" w:rsidRPr="00BD5147">
        <w:t xml:space="preserve"> </w:t>
      </w:r>
      <w:proofErr w:type="spellStart"/>
      <w:r w:rsidR="00CB2B4D" w:rsidRPr="00BD5147">
        <w:t>rekapitulasi</w:t>
      </w:r>
      <w:proofErr w:type="spellEnd"/>
      <w:r w:rsidR="00CB2B4D" w:rsidRPr="00BD5147">
        <w:t xml:space="preserve"> </w:t>
      </w:r>
      <w:proofErr w:type="spellStart"/>
      <w:r w:rsidR="00CB2B4D" w:rsidRPr="00BD5147">
        <w:t>kuesioner</w:t>
      </w:r>
      <w:proofErr w:type="spellEnd"/>
      <w:r w:rsidR="00CB2B4D" w:rsidRPr="00BD5147">
        <w:t xml:space="preserve"> </w:t>
      </w:r>
      <w:proofErr w:type="spellStart"/>
      <w:r w:rsidR="00CB2B4D" w:rsidRPr="00BD5147">
        <w:t>sikap</w:t>
      </w:r>
      <w:proofErr w:type="spellEnd"/>
      <w:r w:rsidR="00CB2B4D" w:rsidRPr="00BD5147">
        <w:t xml:space="preserve"> </w:t>
      </w:r>
      <w:proofErr w:type="spellStart"/>
      <w:r w:rsidR="00CB2B4D" w:rsidRPr="00BD5147">
        <w:t>kepemimpinan</w:t>
      </w:r>
      <w:proofErr w:type="spellEnd"/>
      <w:r w:rsidR="00CB2B4D" w:rsidRPr="00BD5147">
        <w:t xml:space="preserve"> </w:t>
      </w:r>
      <w:proofErr w:type="spellStart"/>
      <w:r w:rsidR="00CB2B4D" w:rsidRPr="00BD5147">
        <w:t>dapat</w:t>
      </w:r>
      <w:proofErr w:type="spellEnd"/>
      <w:r w:rsidR="00CB2B4D" w:rsidRPr="00BD5147">
        <w:t xml:space="preserve"> </w:t>
      </w:r>
      <w:proofErr w:type="spellStart"/>
      <w:r w:rsidR="00CB2B4D" w:rsidRPr="00BD5147">
        <w:t>diketahui</w:t>
      </w:r>
      <w:proofErr w:type="spellEnd"/>
      <w:r w:rsidR="00CB2B4D" w:rsidRPr="00BD5147">
        <w:t xml:space="preserve"> </w:t>
      </w:r>
      <w:proofErr w:type="spellStart"/>
      <w:r w:rsidR="00CB2B4D" w:rsidRPr="00BD5147">
        <w:t>bahwa</w:t>
      </w:r>
      <w:proofErr w:type="spellEnd"/>
      <w:r w:rsidR="00CB2B4D" w:rsidRPr="00BD5147">
        <w:t xml:space="preserve"> </w:t>
      </w:r>
      <w:proofErr w:type="spellStart"/>
      <w:r w:rsidR="00CB2B4D" w:rsidRPr="00BD5147">
        <w:t>persentase</w:t>
      </w:r>
      <w:proofErr w:type="spellEnd"/>
      <w:r w:rsidR="00CB2B4D" w:rsidRPr="00BD5147">
        <w:t xml:space="preserve"> rata-rata </w:t>
      </w:r>
      <w:proofErr w:type="spellStart"/>
      <w:r w:rsidR="00CB2B4D" w:rsidRPr="00BD5147">
        <w:t>skor</w:t>
      </w:r>
      <w:proofErr w:type="spellEnd"/>
      <w:r w:rsidR="00CB2B4D" w:rsidRPr="00BD5147">
        <w:t xml:space="preserve"> yang </w:t>
      </w:r>
      <w:proofErr w:type="spellStart"/>
      <w:r w:rsidR="00CB2B4D" w:rsidRPr="00BD5147">
        <w:t>diperoleh</w:t>
      </w:r>
      <w:proofErr w:type="spellEnd"/>
      <w:r w:rsidR="00CB2B4D" w:rsidRPr="00BD5147">
        <w:t xml:space="preserve"> pada indicator </w:t>
      </w:r>
      <w:proofErr w:type="spellStart"/>
      <w:r w:rsidR="00CB2B4D" w:rsidRPr="00BD5147">
        <w:t>cerdas</w:t>
      </w:r>
      <w:proofErr w:type="spellEnd"/>
      <w:r w:rsidR="00CB2B4D" w:rsidRPr="00BD5147">
        <w:t xml:space="preserve"> </w:t>
      </w:r>
      <w:proofErr w:type="spellStart"/>
      <w:r w:rsidR="00CB2B4D" w:rsidRPr="00BD5147">
        <w:t>sebesar</w:t>
      </w:r>
      <w:proofErr w:type="spellEnd"/>
      <w:r w:rsidR="00CB2B4D" w:rsidRPr="00BD5147">
        <w:t xml:space="preserve"> 74.3% (</w:t>
      </w:r>
      <w:proofErr w:type="spellStart"/>
      <w:r w:rsidR="00CB2B4D" w:rsidRPr="00BD5147">
        <w:t>kategori</w:t>
      </w:r>
      <w:proofErr w:type="spellEnd"/>
      <w:r w:rsidR="00CB2B4D" w:rsidRPr="00BD5147">
        <w:t xml:space="preserve"> </w:t>
      </w:r>
      <w:proofErr w:type="spellStart"/>
      <w:r w:rsidR="00CB2B4D" w:rsidRPr="00BD5147">
        <w:t>baik</w:t>
      </w:r>
      <w:proofErr w:type="spellEnd"/>
      <w:r w:rsidR="00CB2B4D" w:rsidRPr="00BD5147">
        <w:t xml:space="preserve">), </w:t>
      </w:r>
      <w:r w:rsidR="00DD4393" w:rsidRPr="00BD5147">
        <w:t xml:space="preserve">indicator </w:t>
      </w:r>
      <w:proofErr w:type="spellStart"/>
      <w:r w:rsidR="00DD4393" w:rsidRPr="00BD5147">
        <w:t>bertanggung</w:t>
      </w:r>
      <w:proofErr w:type="spellEnd"/>
      <w:r w:rsidR="00DD4393" w:rsidRPr="00BD5147">
        <w:t xml:space="preserve"> </w:t>
      </w:r>
      <w:proofErr w:type="spellStart"/>
      <w:r w:rsidR="00DD4393" w:rsidRPr="00BD5147">
        <w:t>jawab</w:t>
      </w:r>
      <w:proofErr w:type="spellEnd"/>
      <w:r w:rsidR="00DD4393" w:rsidRPr="00BD5147">
        <w:t xml:space="preserve"> </w:t>
      </w:r>
      <w:proofErr w:type="spellStart"/>
      <w:r w:rsidR="00DD4393" w:rsidRPr="00BD5147">
        <w:t>sebesar</w:t>
      </w:r>
      <w:proofErr w:type="spellEnd"/>
      <w:r w:rsidR="00DD4393" w:rsidRPr="00BD5147">
        <w:t xml:space="preserve"> 89% (</w:t>
      </w:r>
      <w:proofErr w:type="spellStart"/>
      <w:r w:rsidR="00DD4393" w:rsidRPr="00BD5147">
        <w:t>kategori</w:t>
      </w:r>
      <w:proofErr w:type="spellEnd"/>
      <w:r w:rsidR="00DD4393" w:rsidRPr="00BD5147">
        <w:t xml:space="preserve"> sangat </w:t>
      </w:r>
      <w:proofErr w:type="spellStart"/>
      <w:r w:rsidR="00DD4393" w:rsidRPr="00BD5147">
        <w:t>baik</w:t>
      </w:r>
      <w:proofErr w:type="spellEnd"/>
      <w:r w:rsidR="00DD4393" w:rsidRPr="00BD5147">
        <w:t xml:space="preserve">), indicator </w:t>
      </w:r>
      <w:proofErr w:type="spellStart"/>
      <w:r w:rsidR="00DD4393" w:rsidRPr="00BD5147">
        <w:t>lugas</w:t>
      </w:r>
      <w:proofErr w:type="spellEnd"/>
      <w:r w:rsidR="00DD4393" w:rsidRPr="00BD5147">
        <w:t xml:space="preserve"> </w:t>
      </w:r>
      <w:proofErr w:type="spellStart"/>
      <w:r w:rsidR="00DD4393" w:rsidRPr="00BD5147">
        <w:t>sebesar</w:t>
      </w:r>
      <w:proofErr w:type="spellEnd"/>
      <w:r w:rsidR="00DD4393" w:rsidRPr="00BD5147">
        <w:t xml:space="preserve"> 69.2% (</w:t>
      </w:r>
      <w:proofErr w:type="spellStart"/>
      <w:r w:rsidR="00DD4393" w:rsidRPr="00BD5147">
        <w:t>kategori</w:t>
      </w:r>
      <w:proofErr w:type="spellEnd"/>
      <w:r w:rsidR="00DD4393" w:rsidRPr="00BD5147">
        <w:t xml:space="preserve"> </w:t>
      </w:r>
      <w:proofErr w:type="spellStart"/>
      <w:r w:rsidR="00DD4393" w:rsidRPr="00BD5147">
        <w:t>baik</w:t>
      </w:r>
      <w:proofErr w:type="spellEnd"/>
      <w:r w:rsidR="00DD4393" w:rsidRPr="00BD5147">
        <w:t xml:space="preserve">), indicator </w:t>
      </w:r>
      <w:proofErr w:type="spellStart"/>
      <w:r w:rsidR="00DD4393" w:rsidRPr="00BD5147">
        <w:t>inisiatif</w:t>
      </w:r>
      <w:proofErr w:type="spellEnd"/>
      <w:r w:rsidR="00DD4393" w:rsidRPr="00BD5147">
        <w:t xml:space="preserve"> </w:t>
      </w:r>
      <w:proofErr w:type="spellStart"/>
      <w:r w:rsidR="00DD4393" w:rsidRPr="00BD5147">
        <w:t>sebesar</w:t>
      </w:r>
      <w:proofErr w:type="spellEnd"/>
      <w:r w:rsidR="00DD4393" w:rsidRPr="00BD5147">
        <w:t xml:space="preserve"> 69.3% (</w:t>
      </w:r>
      <w:proofErr w:type="spellStart"/>
      <w:r w:rsidR="00DD4393" w:rsidRPr="00BD5147">
        <w:t>kategori</w:t>
      </w:r>
      <w:proofErr w:type="spellEnd"/>
      <w:r w:rsidR="00DD4393" w:rsidRPr="00BD5147">
        <w:t xml:space="preserve"> </w:t>
      </w:r>
      <w:proofErr w:type="spellStart"/>
      <w:r w:rsidR="00DD4393" w:rsidRPr="00BD5147">
        <w:t>baik</w:t>
      </w:r>
      <w:proofErr w:type="spellEnd"/>
      <w:r w:rsidR="00DD4393" w:rsidRPr="00BD5147">
        <w:t xml:space="preserve">), indicator </w:t>
      </w:r>
      <w:proofErr w:type="spellStart"/>
      <w:r w:rsidR="00DD4393" w:rsidRPr="00BD5147">
        <w:t>konsisten</w:t>
      </w:r>
      <w:proofErr w:type="spellEnd"/>
      <w:r w:rsidR="00DD4393" w:rsidRPr="00BD5147">
        <w:t xml:space="preserve"> </w:t>
      </w:r>
      <w:proofErr w:type="spellStart"/>
      <w:r w:rsidR="00DD4393" w:rsidRPr="00BD5147">
        <w:t>sebesar</w:t>
      </w:r>
      <w:proofErr w:type="spellEnd"/>
      <w:r w:rsidR="00DD4393" w:rsidRPr="00BD5147">
        <w:t xml:space="preserve"> 86.8% (</w:t>
      </w:r>
      <w:proofErr w:type="spellStart"/>
      <w:r w:rsidR="00DD4393" w:rsidRPr="00BD5147">
        <w:t>kategori</w:t>
      </w:r>
      <w:proofErr w:type="spellEnd"/>
      <w:r w:rsidR="00DD4393" w:rsidRPr="00BD5147">
        <w:t xml:space="preserve"> sangat </w:t>
      </w:r>
      <w:proofErr w:type="spellStart"/>
      <w:r w:rsidR="00DD4393" w:rsidRPr="00BD5147">
        <w:t>baik</w:t>
      </w:r>
      <w:proofErr w:type="spellEnd"/>
      <w:r w:rsidR="00DD4393" w:rsidRPr="00BD5147">
        <w:t xml:space="preserve">) dan indicator </w:t>
      </w:r>
      <w:proofErr w:type="spellStart"/>
      <w:r w:rsidR="00DD4393" w:rsidRPr="00BD5147">
        <w:t>jujur</w:t>
      </w:r>
      <w:proofErr w:type="spellEnd"/>
      <w:r w:rsidR="00DD4393" w:rsidRPr="00BD5147">
        <w:t xml:space="preserve"> </w:t>
      </w:r>
      <w:proofErr w:type="spellStart"/>
      <w:r w:rsidR="00DD4393" w:rsidRPr="00BD5147">
        <w:t>sebesar</w:t>
      </w:r>
      <w:proofErr w:type="spellEnd"/>
      <w:r w:rsidR="00DD4393" w:rsidRPr="00BD5147">
        <w:t xml:space="preserve"> 83.1% (</w:t>
      </w:r>
      <w:proofErr w:type="spellStart"/>
      <w:r w:rsidR="00DD4393" w:rsidRPr="00BD5147">
        <w:t>kategori</w:t>
      </w:r>
      <w:proofErr w:type="spellEnd"/>
      <w:r w:rsidR="00DD4393" w:rsidRPr="00BD5147">
        <w:t xml:space="preserve"> sangat </w:t>
      </w:r>
      <w:proofErr w:type="spellStart"/>
      <w:r w:rsidR="00DD4393" w:rsidRPr="00BD5147">
        <w:t>baik</w:t>
      </w:r>
      <w:proofErr w:type="spellEnd"/>
      <w:r w:rsidR="00DD4393" w:rsidRPr="00BD5147">
        <w:t>).</w:t>
      </w:r>
    </w:p>
    <w:p w14:paraId="51E3D19D" w14:textId="33E78668" w:rsidR="00DD4393" w:rsidRPr="00BD5147" w:rsidRDefault="00DD4393" w:rsidP="00AE6A8F">
      <w:pPr>
        <w:pStyle w:val="Alishlah31text"/>
      </w:pPr>
      <w:proofErr w:type="spellStart"/>
      <w:r w:rsidRPr="00BD5147">
        <w:t>Berdasarkan</w:t>
      </w:r>
      <w:proofErr w:type="spellEnd"/>
      <w:r w:rsidRPr="00BD5147">
        <w:t xml:space="preserve"> </w:t>
      </w:r>
      <w:proofErr w:type="spellStart"/>
      <w:r w:rsidR="005143E7" w:rsidRPr="00BD5147">
        <w:t>grafik</w:t>
      </w:r>
      <w:proofErr w:type="spellEnd"/>
      <w:r w:rsidR="005143E7" w:rsidRPr="00BD5147">
        <w:t xml:space="preserve"> 2 </w:t>
      </w:r>
      <w:proofErr w:type="spellStart"/>
      <w:r w:rsidR="005143E7" w:rsidRPr="00BD5147">
        <w:t>dapat</w:t>
      </w:r>
      <w:proofErr w:type="spellEnd"/>
      <w:r w:rsidR="005143E7" w:rsidRPr="00BD5147">
        <w:t xml:space="preserve"> </w:t>
      </w:r>
      <w:proofErr w:type="spellStart"/>
      <w:r w:rsidR="005143E7" w:rsidRPr="00BD5147">
        <w:t>diketahui</w:t>
      </w:r>
      <w:proofErr w:type="spellEnd"/>
      <w:r w:rsidR="005143E7" w:rsidRPr="00BD5147">
        <w:t xml:space="preserve"> indicator yang </w:t>
      </w:r>
      <w:proofErr w:type="spellStart"/>
      <w:r w:rsidR="005143E7" w:rsidRPr="00BD5147">
        <w:t>memperoleh</w:t>
      </w:r>
      <w:proofErr w:type="spellEnd"/>
      <w:r w:rsidR="005143E7" w:rsidRPr="00BD5147">
        <w:t xml:space="preserve"> </w:t>
      </w:r>
      <w:proofErr w:type="spellStart"/>
      <w:r w:rsidR="005143E7" w:rsidRPr="00BD5147">
        <w:t>persentase</w:t>
      </w:r>
      <w:proofErr w:type="spellEnd"/>
      <w:r w:rsidR="005143E7" w:rsidRPr="00BD5147">
        <w:t xml:space="preserve"> </w:t>
      </w:r>
      <w:r w:rsidR="005A6DBB" w:rsidRPr="00BD5147">
        <w:t xml:space="preserve">rata-rata </w:t>
      </w:r>
      <w:proofErr w:type="spellStart"/>
      <w:r w:rsidR="005A6DBB" w:rsidRPr="00BD5147">
        <w:t>skor</w:t>
      </w:r>
      <w:proofErr w:type="spellEnd"/>
      <w:r w:rsidR="005A6DBB" w:rsidRPr="00BD5147">
        <w:t xml:space="preserve"> </w:t>
      </w:r>
      <w:proofErr w:type="spellStart"/>
      <w:r w:rsidR="005A6DBB" w:rsidRPr="00BD5147">
        <w:t>tertinggi</w:t>
      </w:r>
      <w:proofErr w:type="spellEnd"/>
      <w:r w:rsidR="005A6DBB" w:rsidRPr="00BD5147">
        <w:t xml:space="preserve"> </w:t>
      </w:r>
      <w:proofErr w:type="spellStart"/>
      <w:r w:rsidR="005A6DBB" w:rsidRPr="00BD5147">
        <w:t>adalah</w:t>
      </w:r>
      <w:proofErr w:type="spellEnd"/>
      <w:r w:rsidR="005A6DBB" w:rsidRPr="00BD5147">
        <w:t xml:space="preserve"> indicator </w:t>
      </w:r>
      <w:proofErr w:type="spellStart"/>
      <w:r w:rsidR="005A6DBB" w:rsidRPr="00BD5147">
        <w:t>bertanggung</w:t>
      </w:r>
      <w:proofErr w:type="spellEnd"/>
      <w:r w:rsidR="005A6DBB" w:rsidRPr="00BD5147">
        <w:t xml:space="preserve"> </w:t>
      </w:r>
      <w:proofErr w:type="spellStart"/>
      <w:r w:rsidR="005A6DBB" w:rsidRPr="00BD5147">
        <w:t>jawab</w:t>
      </w:r>
      <w:proofErr w:type="spellEnd"/>
      <w:r w:rsidR="005A6DBB" w:rsidRPr="00BD5147">
        <w:t xml:space="preserve"> </w:t>
      </w:r>
      <w:proofErr w:type="spellStart"/>
      <w:r w:rsidR="005A6DBB" w:rsidRPr="00BD5147">
        <w:t>yaitu</w:t>
      </w:r>
      <w:proofErr w:type="spellEnd"/>
      <w:r w:rsidR="005A6DBB" w:rsidRPr="00BD5147">
        <w:t xml:space="preserve"> </w:t>
      </w:r>
      <w:proofErr w:type="spellStart"/>
      <w:r w:rsidR="005A6DBB" w:rsidRPr="00BD5147">
        <w:t>sebesar</w:t>
      </w:r>
      <w:proofErr w:type="spellEnd"/>
      <w:r w:rsidR="005A6DBB" w:rsidRPr="00BD5147">
        <w:t xml:space="preserve"> 89%. </w:t>
      </w:r>
      <w:r w:rsidR="00E7230B" w:rsidRPr="00BD5147">
        <w:t xml:space="preserve">Hal </w:t>
      </w:r>
      <w:proofErr w:type="spellStart"/>
      <w:r w:rsidR="00E7230B" w:rsidRPr="00BD5147">
        <w:t>ini</w:t>
      </w:r>
      <w:proofErr w:type="spellEnd"/>
      <w:r w:rsidR="00E7230B" w:rsidRPr="00BD5147">
        <w:t xml:space="preserve"> </w:t>
      </w:r>
      <w:proofErr w:type="spellStart"/>
      <w:r w:rsidR="00E7230B" w:rsidRPr="00BD5147">
        <w:t>menunjukkan</w:t>
      </w:r>
      <w:proofErr w:type="spellEnd"/>
      <w:r w:rsidR="00E7230B" w:rsidRPr="00BD5147">
        <w:t xml:space="preserve"> </w:t>
      </w:r>
      <w:proofErr w:type="spellStart"/>
      <w:r w:rsidR="00E7230B" w:rsidRPr="00BD5147">
        <w:t>bahwa</w:t>
      </w:r>
      <w:proofErr w:type="spellEnd"/>
      <w:r w:rsidR="00E7230B" w:rsidRPr="00BD5147">
        <w:t xml:space="preserve"> </w:t>
      </w:r>
      <w:proofErr w:type="spellStart"/>
      <w:r w:rsidR="00E7230B" w:rsidRPr="00BD5147">
        <w:t>setiap</w:t>
      </w:r>
      <w:proofErr w:type="spellEnd"/>
      <w:r w:rsidR="00E7230B" w:rsidRPr="00BD5147">
        <w:t xml:space="preserve"> </w:t>
      </w:r>
      <w:proofErr w:type="spellStart"/>
      <w:r w:rsidR="00E7230B" w:rsidRPr="00BD5147">
        <w:t>anggota</w:t>
      </w:r>
      <w:proofErr w:type="spellEnd"/>
      <w:r w:rsidR="00E7230B" w:rsidRPr="00BD5147">
        <w:t xml:space="preserve"> </w:t>
      </w:r>
      <w:proofErr w:type="spellStart"/>
      <w:r w:rsidR="00E7230B" w:rsidRPr="00BD5147">
        <w:t>organisasi</w:t>
      </w:r>
      <w:proofErr w:type="spellEnd"/>
      <w:r w:rsidR="00E7230B" w:rsidRPr="00BD5147">
        <w:t xml:space="preserve"> HMPS </w:t>
      </w:r>
      <w:proofErr w:type="spellStart"/>
      <w:r w:rsidR="00E7230B" w:rsidRPr="00BD5147">
        <w:t>memiliki</w:t>
      </w:r>
      <w:proofErr w:type="spellEnd"/>
      <w:r w:rsidR="00E7230B" w:rsidRPr="00BD5147">
        <w:t xml:space="preserve"> </w:t>
      </w:r>
      <w:proofErr w:type="spellStart"/>
      <w:r w:rsidR="00E7230B" w:rsidRPr="00BD5147">
        <w:t>sifat</w:t>
      </w:r>
      <w:proofErr w:type="spellEnd"/>
      <w:r w:rsidR="00E7230B" w:rsidRPr="00BD5147">
        <w:t xml:space="preserve"> </w:t>
      </w:r>
      <w:proofErr w:type="spellStart"/>
      <w:r w:rsidR="00E7230B" w:rsidRPr="00BD5147">
        <w:t>bertanggung</w:t>
      </w:r>
      <w:proofErr w:type="spellEnd"/>
      <w:r w:rsidR="00E7230B" w:rsidRPr="00BD5147">
        <w:t xml:space="preserve"> </w:t>
      </w:r>
      <w:proofErr w:type="spellStart"/>
      <w:r w:rsidR="00E7230B" w:rsidRPr="00BD5147">
        <w:t>jawab</w:t>
      </w:r>
      <w:proofErr w:type="spellEnd"/>
      <w:r w:rsidR="00E7230B" w:rsidRPr="00BD5147">
        <w:t xml:space="preserve"> dan </w:t>
      </w:r>
      <w:proofErr w:type="spellStart"/>
      <w:r w:rsidR="00E7230B" w:rsidRPr="00BD5147">
        <w:t>termasuk</w:t>
      </w:r>
      <w:proofErr w:type="spellEnd"/>
      <w:r w:rsidR="00E7230B" w:rsidRPr="00BD5147">
        <w:t xml:space="preserve"> </w:t>
      </w:r>
      <w:proofErr w:type="spellStart"/>
      <w:r w:rsidR="00E7230B" w:rsidRPr="00BD5147">
        <w:t>dalam</w:t>
      </w:r>
      <w:proofErr w:type="spellEnd"/>
      <w:r w:rsidR="00E7230B" w:rsidRPr="00BD5147">
        <w:t xml:space="preserve"> </w:t>
      </w:r>
      <w:proofErr w:type="spellStart"/>
      <w:r w:rsidR="00E7230B" w:rsidRPr="00BD5147">
        <w:t>kategori</w:t>
      </w:r>
      <w:proofErr w:type="spellEnd"/>
      <w:r w:rsidR="00E7230B" w:rsidRPr="00BD5147">
        <w:t xml:space="preserve"> sangat </w:t>
      </w:r>
      <w:proofErr w:type="spellStart"/>
      <w:r w:rsidR="00E7230B" w:rsidRPr="00BD5147">
        <w:t>baik</w:t>
      </w:r>
      <w:proofErr w:type="spellEnd"/>
      <w:r w:rsidR="00E7230B" w:rsidRPr="00BD5147">
        <w:t xml:space="preserve">. </w:t>
      </w:r>
      <w:proofErr w:type="spellStart"/>
      <w:r w:rsidR="00E7230B" w:rsidRPr="00BD5147">
        <w:t>Artinya</w:t>
      </w:r>
      <w:proofErr w:type="spellEnd"/>
      <w:r w:rsidR="00E7230B" w:rsidRPr="00BD5147">
        <w:t xml:space="preserve"> </w:t>
      </w:r>
      <w:proofErr w:type="spellStart"/>
      <w:r w:rsidR="00E7230B" w:rsidRPr="00BD5147">
        <w:t>setiap</w:t>
      </w:r>
      <w:proofErr w:type="spellEnd"/>
      <w:r w:rsidR="00E7230B" w:rsidRPr="00BD5147">
        <w:t xml:space="preserve"> </w:t>
      </w:r>
      <w:proofErr w:type="spellStart"/>
      <w:r w:rsidR="00E7230B" w:rsidRPr="00BD5147">
        <w:t>anggota</w:t>
      </w:r>
      <w:proofErr w:type="spellEnd"/>
      <w:r w:rsidR="006B30B8" w:rsidRPr="00BD5147">
        <w:t xml:space="preserve"> </w:t>
      </w:r>
      <w:proofErr w:type="spellStart"/>
      <w:r w:rsidR="006B30B8" w:rsidRPr="00BD5147">
        <w:t>dapat</w:t>
      </w:r>
      <w:proofErr w:type="spellEnd"/>
      <w:r w:rsidR="00E7230B" w:rsidRPr="00BD5147">
        <w:t xml:space="preserve"> </w:t>
      </w:r>
      <w:proofErr w:type="spellStart"/>
      <w:r w:rsidR="00E7230B" w:rsidRPr="00BD5147">
        <w:t>bertanggung</w:t>
      </w:r>
      <w:proofErr w:type="spellEnd"/>
      <w:r w:rsidR="00E7230B" w:rsidRPr="00BD5147">
        <w:t xml:space="preserve"> </w:t>
      </w:r>
      <w:proofErr w:type="spellStart"/>
      <w:r w:rsidR="00E7230B" w:rsidRPr="00BD5147">
        <w:t>jawab</w:t>
      </w:r>
      <w:proofErr w:type="spellEnd"/>
      <w:r w:rsidR="00E7230B" w:rsidRPr="00BD5147">
        <w:t xml:space="preserve"> </w:t>
      </w:r>
      <w:proofErr w:type="spellStart"/>
      <w:r w:rsidR="00E7230B" w:rsidRPr="00BD5147">
        <w:t>terhadap</w:t>
      </w:r>
      <w:proofErr w:type="spellEnd"/>
      <w:r w:rsidR="00E7230B" w:rsidRPr="00BD5147">
        <w:t xml:space="preserve"> </w:t>
      </w:r>
      <w:proofErr w:type="spellStart"/>
      <w:r w:rsidR="00E7230B" w:rsidRPr="00BD5147">
        <w:t>dirinya</w:t>
      </w:r>
      <w:proofErr w:type="spellEnd"/>
      <w:r w:rsidR="00E7230B" w:rsidRPr="00BD5147">
        <w:t xml:space="preserve"> dan juga </w:t>
      </w:r>
      <w:proofErr w:type="spellStart"/>
      <w:r w:rsidR="00E7230B" w:rsidRPr="00BD5147">
        <w:t>terhadap</w:t>
      </w:r>
      <w:proofErr w:type="spellEnd"/>
      <w:r w:rsidR="00E7230B" w:rsidRPr="00BD5147">
        <w:t xml:space="preserve"> </w:t>
      </w:r>
      <w:proofErr w:type="spellStart"/>
      <w:r w:rsidR="00E7230B" w:rsidRPr="00BD5147">
        <w:t>anggotanya</w:t>
      </w:r>
      <w:proofErr w:type="spellEnd"/>
      <w:r w:rsidR="00E7230B" w:rsidRPr="00BD5147">
        <w:t xml:space="preserve"> </w:t>
      </w:r>
      <w:proofErr w:type="spellStart"/>
      <w:r w:rsidR="00E7230B" w:rsidRPr="00BD5147">
        <w:t>dalam</w:t>
      </w:r>
      <w:proofErr w:type="spellEnd"/>
      <w:r w:rsidR="00E7230B" w:rsidRPr="00BD5147">
        <w:t xml:space="preserve"> </w:t>
      </w:r>
      <w:proofErr w:type="spellStart"/>
      <w:r w:rsidR="00E7230B" w:rsidRPr="00BD5147">
        <w:t>suatu</w:t>
      </w:r>
      <w:proofErr w:type="spellEnd"/>
      <w:r w:rsidR="00E7230B" w:rsidRPr="00BD5147">
        <w:t xml:space="preserve"> </w:t>
      </w:r>
      <w:proofErr w:type="spellStart"/>
      <w:r w:rsidR="00E7230B" w:rsidRPr="00BD5147">
        <w:t>organisasi</w:t>
      </w:r>
      <w:proofErr w:type="spellEnd"/>
      <w:r w:rsidR="006B30B8" w:rsidRPr="00BD5147">
        <w:t xml:space="preserve"> (</w:t>
      </w:r>
      <w:proofErr w:type="spellStart"/>
      <w:r w:rsidR="006B30B8" w:rsidRPr="00BD5147">
        <w:t>Sahadi</w:t>
      </w:r>
      <w:proofErr w:type="spellEnd"/>
      <w:r w:rsidR="006B30B8" w:rsidRPr="00BD5147">
        <w:t xml:space="preserve">, 2020). </w:t>
      </w:r>
      <w:proofErr w:type="spellStart"/>
      <w:r w:rsidR="005A6DBB" w:rsidRPr="00BD5147">
        <w:t>Sedangkan</w:t>
      </w:r>
      <w:proofErr w:type="spellEnd"/>
      <w:r w:rsidR="005A6DBB" w:rsidRPr="00BD5147">
        <w:t xml:space="preserve"> indicator </w:t>
      </w:r>
      <w:proofErr w:type="spellStart"/>
      <w:r w:rsidR="005A6DBB" w:rsidRPr="00BD5147">
        <w:t>dengan</w:t>
      </w:r>
      <w:proofErr w:type="spellEnd"/>
      <w:r w:rsidR="005A6DBB" w:rsidRPr="00BD5147">
        <w:t xml:space="preserve"> </w:t>
      </w:r>
      <w:proofErr w:type="spellStart"/>
      <w:r w:rsidR="005A6DBB" w:rsidRPr="00BD5147">
        <w:t>persentase</w:t>
      </w:r>
      <w:proofErr w:type="spellEnd"/>
      <w:r w:rsidR="005A6DBB" w:rsidRPr="00BD5147">
        <w:t xml:space="preserve"> rata-rata </w:t>
      </w:r>
      <w:proofErr w:type="spellStart"/>
      <w:r w:rsidR="005A6DBB" w:rsidRPr="00BD5147">
        <w:t>skor</w:t>
      </w:r>
      <w:proofErr w:type="spellEnd"/>
      <w:r w:rsidR="005A6DBB" w:rsidRPr="00BD5147">
        <w:t xml:space="preserve"> </w:t>
      </w:r>
      <w:proofErr w:type="spellStart"/>
      <w:r w:rsidR="005A6DBB" w:rsidRPr="00BD5147">
        <w:t>terendah</w:t>
      </w:r>
      <w:proofErr w:type="spellEnd"/>
      <w:r w:rsidR="005A6DBB" w:rsidRPr="00BD5147">
        <w:t xml:space="preserve"> </w:t>
      </w:r>
      <w:proofErr w:type="spellStart"/>
      <w:r w:rsidR="005A6DBB" w:rsidRPr="00BD5147">
        <w:t>adalah</w:t>
      </w:r>
      <w:proofErr w:type="spellEnd"/>
      <w:r w:rsidR="005A6DBB" w:rsidRPr="00BD5147">
        <w:t xml:space="preserve"> indicator </w:t>
      </w:r>
      <w:proofErr w:type="spellStart"/>
      <w:r w:rsidR="005A6DBB" w:rsidRPr="00BD5147">
        <w:t>lugas</w:t>
      </w:r>
      <w:proofErr w:type="spellEnd"/>
      <w:r w:rsidR="005A6DBB" w:rsidRPr="00BD5147">
        <w:t xml:space="preserve"> </w:t>
      </w:r>
      <w:proofErr w:type="spellStart"/>
      <w:r w:rsidR="005A6DBB" w:rsidRPr="00BD5147">
        <w:t>yaitu</w:t>
      </w:r>
      <w:proofErr w:type="spellEnd"/>
      <w:r w:rsidR="005A6DBB" w:rsidRPr="00BD5147">
        <w:t xml:space="preserve"> </w:t>
      </w:r>
      <w:proofErr w:type="spellStart"/>
      <w:r w:rsidR="005A6DBB" w:rsidRPr="00BD5147">
        <w:t>sebesar</w:t>
      </w:r>
      <w:proofErr w:type="spellEnd"/>
      <w:r w:rsidR="005A6DBB" w:rsidRPr="00BD5147">
        <w:t xml:space="preserve"> 69.2%</w:t>
      </w:r>
      <w:r w:rsidR="00CC675D" w:rsidRPr="00BD5147">
        <w:t xml:space="preserve"> dan </w:t>
      </w:r>
      <w:proofErr w:type="spellStart"/>
      <w:r w:rsidR="00CC675D" w:rsidRPr="00BD5147">
        <w:t>termasuk</w:t>
      </w:r>
      <w:proofErr w:type="spellEnd"/>
      <w:r w:rsidR="00CC675D" w:rsidRPr="00BD5147">
        <w:t xml:space="preserve"> </w:t>
      </w:r>
      <w:proofErr w:type="spellStart"/>
      <w:r w:rsidR="00CC675D" w:rsidRPr="00BD5147">
        <w:t>dalam</w:t>
      </w:r>
      <w:proofErr w:type="spellEnd"/>
      <w:r w:rsidR="00CC675D" w:rsidRPr="00BD5147">
        <w:t xml:space="preserve"> </w:t>
      </w:r>
      <w:proofErr w:type="spellStart"/>
      <w:r w:rsidR="00CC675D" w:rsidRPr="00BD5147">
        <w:t>kategori</w:t>
      </w:r>
      <w:proofErr w:type="spellEnd"/>
      <w:r w:rsidR="00CC675D" w:rsidRPr="00BD5147">
        <w:t xml:space="preserve"> </w:t>
      </w:r>
      <w:proofErr w:type="spellStart"/>
      <w:r w:rsidR="00CC675D" w:rsidRPr="00BD5147">
        <w:t>baik</w:t>
      </w:r>
      <w:proofErr w:type="spellEnd"/>
      <w:r w:rsidR="00CC675D" w:rsidRPr="00BD5147">
        <w:t xml:space="preserve"> (</w:t>
      </w:r>
      <w:proofErr w:type="spellStart"/>
      <w:r w:rsidR="00CC675D" w:rsidRPr="00BD5147">
        <w:t>Arikunto</w:t>
      </w:r>
      <w:proofErr w:type="spellEnd"/>
      <w:r w:rsidR="00CC675D" w:rsidRPr="00BD5147">
        <w:t>, 2013)</w:t>
      </w:r>
      <w:r w:rsidR="005A6DBB" w:rsidRPr="00BD5147">
        <w:t>.</w:t>
      </w:r>
      <w:r w:rsidR="00CC675D" w:rsidRPr="00BD5147">
        <w:t xml:space="preserve"> Hal </w:t>
      </w:r>
      <w:proofErr w:type="spellStart"/>
      <w:r w:rsidR="00CC675D" w:rsidRPr="00BD5147">
        <w:t>ini</w:t>
      </w:r>
      <w:proofErr w:type="spellEnd"/>
      <w:r w:rsidR="00CC675D" w:rsidRPr="00BD5147">
        <w:t xml:space="preserve"> </w:t>
      </w:r>
      <w:proofErr w:type="spellStart"/>
      <w:r w:rsidR="00CC675D" w:rsidRPr="00BD5147">
        <w:t>ini</w:t>
      </w:r>
      <w:proofErr w:type="spellEnd"/>
      <w:r w:rsidR="00CC675D" w:rsidRPr="00BD5147">
        <w:t xml:space="preserve"> </w:t>
      </w:r>
      <w:proofErr w:type="spellStart"/>
      <w:r w:rsidR="00CC675D" w:rsidRPr="00BD5147">
        <w:t>menunjukkan</w:t>
      </w:r>
      <w:proofErr w:type="spellEnd"/>
      <w:r w:rsidR="00CC675D" w:rsidRPr="00BD5147">
        <w:t xml:space="preserve"> </w:t>
      </w:r>
      <w:proofErr w:type="spellStart"/>
      <w:r w:rsidR="00CC675D" w:rsidRPr="00BD5147">
        <w:t>bahwa</w:t>
      </w:r>
      <w:proofErr w:type="spellEnd"/>
      <w:r w:rsidR="00CC675D" w:rsidRPr="00BD5147">
        <w:t xml:space="preserve"> </w:t>
      </w:r>
      <w:proofErr w:type="spellStart"/>
      <w:r w:rsidR="00CC675D" w:rsidRPr="00BD5147">
        <w:t>mahasiswa</w:t>
      </w:r>
      <w:proofErr w:type="spellEnd"/>
      <w:r w:rsidR="00CC675D" w:rsidRPr="00BD5147">
        <w:t xml:space="preserve"> </w:t>
      </w:r>
      <w:proofErr w:type="spellStart"/>
      <w:r w:rsidR="00CC675D" w:rsidRPr="00BD5147">
        <w:t>belum</w:t>
      </w:r>
      <w:proofErr w:type="spellEnd"/>
      <w:r w:rsidR="00CC675D" w:rsidRPr="00BD5147">
        <w:t xml:space="preserve"> </w:t>
      </w:r>
      <w:proofErr w:type="spellStart"/>
      <w:r w:rsidR="00CC675D" w:rsidRPr="00BD5147">
        <w:t>mampu</w:t>
      </w:r>
      <w:proofErr w:type="spellEnd"/>
      <w:r w:rsidR="00CC675D" w:rsidRPr="00BD5147">
        <w:t xml:space="preserve"> </w:t>
      </w:r>
      <w:proofErr w:type="spellStart"/>
      <w:r w:rsidR="00CC675D" w:rsidRPr="00BD5147">
        <w:t>berkomunikasi</w:t>
      </w:r>
      <w:proofErr w:type="spellEnd"/>
      <w:r w:rsidR="00CC675D" w:rsidRPr="00BD5147">
        <w:t xml:space="preserve"> </w:t>
      </w:r>
      <w:proofErr w:type="spellStart"/>
      <w:r w:rsidR="00CC675D" w:rsidRPr="00BD5147">
        <w:t>secara</w:t>
      </w:r>
      <w:proofErr w:type="spellEnd"/>
      <w:r w:rsidR="00CC675D" w:rsidRPr="00BD5147">
        <w:t xml:space="preserve"> </w:t>
      </w:r>
      <w:proofErr w:type="spellStart"/>
      <w:r w:rsidR="00CC675D" w:rsidRPr="00BD5147">
        <w:t>jelas</w:t>
      </w:r>
      <w:proofErr w:type="spellEnd"/>
      <w:r w:rsidR="00CC675D" w:rsidRPr="00BD5147">
        <w:t xml:space="preserve">, </w:t>
      </w:r>
      <w:proofErr w:type="spellStart"/>
      <w:r w:rsidR="00CC675D" w:rsidRPr="00BD5147">
        <w:t>efektif</w:t>
      </w:r>
      <w:proofErr w:type="spellEnd"/>
      <w:r w:rsidR="00CC675D" w:rsidRPr="00BD5147">
        <w:t xml:space="preserve"> dan </w:t>
      </w:r>
      <w:proofErr w:type="spellStart"/>
      <w:r w:rsidR="00CC675D" w:rsidRPr="00BD5147">
        <w:t>komunikatif</w:t>
      </w:r>
      <w:proofErr w:type="spellEnd"/>
      <w:r w:rsidR="00CC675D" w:rsidRPr="00BD5147">
        <w:t xml:space="preserve"> </w:t>
      </w:r>
      <w:proofErr w:type="spellStart"/>
      <w:r w:rsidR="00CC675D" w:rsidRPr="00BD5147">
        <w:t>baik</w:t>
      </w:r>
      <w:proofErr w:type="spellEnd"/>
      <w:r w:rsidR="00CC675D" w:rsidRPr="00BD5147">
        <w:t xml:space="preserve"> </w:t>
      </w:r>
      <w:proofErr w:type="spellStart"/>
      <w:r w:rsidR="00CC675D" w:rsidRPr="00BD5147">
        <w:t>dalam</w:t>
      </w:r>
      <w:proofErr w:type="spellEnd"/>
      <w:r w:rsidR="00CC675D" w:rsidRPr="00BD5147">
        <w:t xml:space="preserve"> </w:t>
      </w:r>
      <w:proofErr w:type="spellStart"/>
      <w:r w:rsidR="00CC675D" w:rsidRPr="00BD5147">
        <w:t>menyampaikan</w:t>
      </w:r>
      <w:proofErr w:type="spellEnd"/>
      <w:r w:rsidR="00CC675D" w:rsidRPr="00BD5147">
        <w:t xml:space="preserve"> ide </w:t>
      </w:r>
      <w:proofErr w:type="spellStart"/>
      <w:r w:rsidR="00CC675D" w:rsidRPr="00BD5147">
        <w:t>maupun</w:t>
      </w:r>
      <w:proofErr w:type="spellEnd"/>
      <w:r w:rsidR="00CC675D" w:rsidRPr="00BD5147">
        <w:t xml:space="preserve"> </w:t>
      </w:r>
      <w:proofErr w:type="spellStart"/>
      <w:r w:rsidR="00CC675D" w:rsidRPr="00BD5147">
        <w:t>gagasannya</w:t>
      </w:r>
      <w:proofErr w:type="spellEnd"/>
      <w:r w:rsidR="00CC675D" w:rsidRPr="00BD5147">
        <w:t xml:space="preserve"> </w:t>
      </w:r>
      <w:proofErr w:type="spellStart"/>
      <w:r w:rsidR="00CC675D" w:rsidRPr="00BD5147">
        <w:t>dalam</w:t>
      </w:r>
      <w:proofErr w:type="spellEnd"/>
      <w:r w:rsidR="00CC675D" w:rsidRPr="00BD5147">
        <w:t xml:space="preserve"> </w:t>
      </w:r>
      <w:proofErr w:type="spellStart"/>
      <w:r w:rsidR="00CC675D" w:rsidRPr="00BD5147">
        <w:t>organisasi</w:t>
      </w:r>
      <w:proofErr w:type="spellEnd"/>
      <w:r w:rsidR="00CC675D" w:rsidRPr="00BD5147">
        <w:t xml:space="preserve">. Oleh </w:t>
      </w:r>
      <w:proofErr w:type="spellStart"/>
      <w:r w:rsidR="00CC675D" w:rsidRPr="00BD5147">
        <w:t>karena</w:t>
      </w:r>
      <w:proofErr w:type="spellEnd"/>
      <w:r w:rsidR="00CC675D" w:rsidRPr="00BD5147">
        <w:t xml:space="preserve"> </w:t>
      </w:r>
      <w:proofErr w:type="spellStart"/>
      <w:r w:rsidR="00CC675D" w:rsidRPr="00BD5147">
        <w:t>itu</w:t>
      </w:r>
      <w:proofErr w:type="spellEnd"/>
      <w:r w:rsidR="00CC675D" w:rsidRPr="00BD5147">
        <w:t xml:space="preserve">, </w:t>
      </w:r>
      <w:proofErr w:type="spellStart"/>
      <w:r w:rsidR="00CC675D" w:rsidRPr="00BD5147">
        <w:t>perlu</w:t>
      </w:r>
      <w:proofErr w:type="spellEnd"/>
      <w:r w:rsidR="00CC675D" w:rsidRPr="00BD5147">
        <w:t xml:space="preserve"> </w:t>
      </w:r>
      <w:proofErr w:type="spellStart"/>
      <w:r w:rsidR="00CC675D" w:rsidRPr="00BD5147">
        <w:t>adanya</w:t>
      </w:r>
      <w:proofErr w:type="spellEnd"/>
      <w:r w:rsidR="00CC675D" w:rsidRPr="00BD5147">
        <w:t xml:space="preserve"> </w:t>
      </w:r>
      <w:proofErr w:type="spellStart"/>
      <w:r w:rsidR="00CC675D" w:rsidRPr="00BD5147">
        <w:t>upaya</w:t>
      </w:r>
      <w:proofErr w:type="spellEnd"/>
      <w:r w:rsidR="00CC675D" w:rsidRPr="00BD5147">
        <w:t xml:space="preserve"> </w:t>
      </w:r>
      <w:proofErr w:type="spellStart"/>
      <w:r w:rsidR="00CC675D" w:rsidRPr="00BD5147">
        <w:t>untuk</w:t>
      </w:r>
      <w:proofErr w:type="spellEnd"/>
      <w:r w:rsidR="00CC675D" w:rsidRPr="00BD5147">
        <w:t xml:space="preserve"> </w:t>
      </w:r>
      <w:proofErr w:type="spellStart"/>
      <w:r w:rsidR="00CC675D" w:rsidRPr="00BD5147">
        <w:t>meningkatkan</w:t>
      </w:r>
      <w:proofErr w:type="spellEnd"/>
      <w:r w:rsidR="00CC675D" w:rsidRPr="00BD5147">
        <w:t xml:space="preserve"> </w:t>
      </w:r>
      <w:proofErr w:type="spellStart"/>
      <w:r w:rsidR="00CC675D" w:rsidRPr="00BD5147">
        <w:t>sikap</w:t>
      </w:r>
      <w:proofErr w:type="spellEnd"/>
      <w:r w:rsidR="00CC675D" w:rsidRPr="00BD5147">
        <w:t xml:space="preserve"> </w:t>
      </w:r>
      <w:proofErr w:type="spellStart"/>
      <w:r w:rsidR="00CC675D" w:rsidRPr="00BD5147">
        <w:t>ini</w:t>
      </w:r>
      <w:proofErr w:type="spellEnd"/>
      <w:r w:rsidR="00CC675D" w:rsidRPr="00BD5147">
        <w:t xml:space="preserve"> pada </w:t>
      </w:r>
      <w:proofErr w:type="spellStart"/>
      <w:r w:rsidR="00CC675D" w:rsidRPr="00BD5147">
        <w:t>setiap</w:t>
      </w:r>
      <w:proofErr w:type="spellEnd"/>
      <w:r w:rsidR="00CC675D" w:rsidRPr="00BD5147">
        <w:t xml:space="preserve"> </w:t>
      </w:r>
      <w:proofErr w:type="spellStart"/>
      <w:r w:rsidR="00CC675D" w:rsidRPr="00BD5147">
        <w:t>individu</w:t>
      </w:r>
      <w:proofErr w:type="spellEnd"/>
      <w:r w:rsidR="00CC675D" w:rsidRPr="00BD5147">
        <w:t xml:space="preserve">. Hal </w:t>
      </w:r>
      <w:proofErr w:type="spellStart"/>
      <w:r w:rsidR="00CC675D" w:rsidRPr="00BD5147">
        <w:t>ini</w:t>
      </w:r>
      <w:proofErr w:type="spellEnd"/>
      <w:r w:rsidR="00CC675D" w:rsidRPr="00BD5147">
        <w:t xml:space="preserve"> </w:t>
      </w:r>
      <w:proofErr w:type="spellStart"/>
      <w:r w:rsidR="00CC675D" w:rsidRPr="00BD5147">
        <w:t>penting</w:t>
      </w:r>
      <w:proofErr w:type="spellEnd"/>
      <w:r w:rsidR="00CC675D" w:rsidRPr="00BD5147">
        <w:t xml:space="preserve"> </w:t>
      </w:r>
      <w:proofErr w:type="spellStart"/>
      <w:r w:rsidR="00CC675D" w:rsidRPr="00BD5147">
        <w:t>dilakukan</w:t>
      </w:r>
      <w:proofErr w:type="spellEnd"/>
      <w:r w:rsidR="00CC675D" w:rsidRPr="00BD5147">
        <w:t xml:space="preserve"> </w:t>
      </w:r>
      <w:proofErr w:type="spellStart"/>
      <w:r w:rsidR="00CC675D" w:rsidRPr="00BD5147">
        <w:t>karena</w:t>
      </w:r>
      <w:proofErr w:type="spellEnd"/>
      <w:r w:rsidR="00CC675D" w:rsidRPr="00BD5147">
        <w:t xml:space="preserve"> </w:t>
      </w:r>
      <w:proofErr w:type="spellStart"/>
      <w:r w:rsidR="00CC675D" w:rsidRPr="00BD5147">
        <w:t>seorang</w:t>
      </w:r>
      <w:proofErr w:type="spellEnd"/>
      <w:r w:rsidR="00CC675D" w:rsidRPr="00BD5147">
        <w:t xml:space="preserve"> </w:t>
      </w:r>
      <w:proofErr w:type="spellStart"/>
      <w:r w:rsidR="00CC675D" w:rsidRPr="00BD5147">
        <w:t>pemimpin</w:t>
      </w:r>
      <w:proofErr w:type="spellEnd"/>
      <w:r w:rsidR="00CC675D" w:rsidRPr="00BD5147">
        <w:t xml:space="preserve"> yang ideal </w:t>
      </w:r>
      <w:proofErr w:type="spellStart"/>
      <w:r w:rsidR="00CC675D" w:rsidRPr="00BD5147">
        <w:t>harus</w:t>
      </w:r>
      <w:proofErr w:type="spellEnd"/>
      <w:r w:rsidR="00CC675D" w:rsidRPr="00BD5147">
        <w:t xml:space="preserve"> </w:t>
      </w:r>
      <w:proofErr w:type="spellStart"/>
      <w:r w:rsidR="00CC675D" w:rsidRPr="00BD5147">
        <w:t>lugas</w:t>
      </w:r>
      <w:proofErr w:type="spellEnd"/>
      <w:r w:rsidR="00CC675D" w:rsidRPr="00BD5147">
        <w:t xml:space="preserve">, </w:t>
      </w:r>
      <w:proofErr w:type="spellStart"/>
      <w:r w:rsidR="00CC675D" w:rsidRPr="00BD5147">
        <w:t>sehingga</w:t>
      </w:r>
      <w:proofErr w:type="spellEnd"/>
      <w:r w:rsidR="00CC675D" w:rsidRPr="00BD5147">
        <w:t xml:space="preserve"> </w:t>
      </w:r>
      <w:proofErr w:type="spellStart"/>
      <w:r w:rsidR="00CC675D" w:rsidRPr="00BD5147">
        <w:t>akan</w:t>
      </w:r>
      <w:proofErr w:type="spellEnd"/>
      <w:r w:rsidR="00CC675D" w:rsidRPr="00BD5147">
        <w:t xml:space="preserve"> </w:t>
      </w:r>
      <w:proofErr w:type="spellStart"/>
      <w:r w:rsidR="00CC675D" w:rsidRPr="00BD5147">
        <w:t>mampu</w:t>
      </w:r>
      <w:proofErr w:type="spellEnd"/>
      <w:r w:rsidR="00CC675D" w:rsidRPr="00BD5147">
        <w:t xml:space="preserve"> </w:t>
      </w:r>
      <w:proofErr w:type="spellStart"/>
      <w:r w:rsidR="00CC675D" w:rsidRPr="00BD5147">
        <w:t>untuk</w:t>
      </w:r>
      <w:proofErr w:type="spellEnd"/>
      <w:r w:rsidR="00CC675D" w:rsidRPr="00BD5147">
        <w:t xml:space="preserve"> </w:t>
      </w:r>
      <w:proofErr w:type="spellStart"/>
      <w:r w:rsidR="00CC675D" w:rsidRPr="00BD5147">
        <w:t>menjelaskan</w:t>
      </w:r>
      <w:proofErr w:type="spellEnd"/>
      <w:r w:rsidR="00CC675D" w:rsidRPr="00BD5147">
        <w:t xml:space="preserve"> </w:t>
      </w:r>
      <w:proofErr w:type="spellStart"/>
      <w:r w:rsidR="00CC675D" w:rsidRPr="00BD5147">
        <w:t>pemikirannya</w:t>
      </w:r>
      <w:proofErr w:type="spellEnd"/>
      <w:r w:rsidR="00CC675D" w:rsidRPr="00BD5147">
        <w:t xml:space="preserve"> </w:t>
      </w:r>
      <w:proofErr w:type="spellStart"/>
      <w:r w:rsidR="00CC675D" w:rsidRPr="00BD5147">
        <w:t>secara</w:t>
      </w:r>
      <w:proofErr w:type="spellEnd"/>
      <w:r w:rsidR="00CC675D" w:rsidRPr="00BD5147">
        <w:t xml:space="preserve"> </w:t>
      </w:r>
      <w:proofErr w:type="spellStart"/>
      <w:r w:rsidR="00CC675D" w:rsidRPr="00BD5147">
        <w:t>langsung</w:t>
      </w:r>
      <w:proofErr w:type="spellEnd"/>
      <w:r w:rsidR="00CC675D" w:rsidRPr="00BD5147">
        <w:t xml:space="preserve"> dan </w:t>
      </w:r>
      <w:proofErr w:type="spellStart"/>
      <w:r w:rsidR="00CC675D" w:rsidRPr="00BD5147">
        <w:t>tidak</w:t>
      </w:r>
      <w:proofErr w:type="spellEnd"/>
      <w:r w:rsidR="00CC675D" w:rsidRPr="00BD5147">
        <w:t xml:space="preserve"> </w:t>
      </w:r>
      <w:proofErr w:type="spellStart"/>
      <w:r w:rsidR="00CC675D" w:rsidRPr="00BD5147">
        <w:t>bertele</w:t>
      </w:r>
      <w:proofErr w:type="spellEnd"/>
      <w:r w:rsidR="00CC675D" w:rsidRPr="00BD5147">
        <w:t>-tele (</w:t>
      </w:r>
      <w:proofErr w:type="spellStart"/>
      <w:r w:rsidR="00CC675D" w:rsidRPr="00BD5147">
        <w:t>Sahadi</w:t>
      </w:r>
      <w:proofErr w:type="spellEnd"/>
      <w:r w:rsidR="00CC675D" w:rsidRPr="00BD5147">
        <w:t>, 2020).</w:t>
      </w:r>
    </w:p>
    <w:p w14:paraId="4CE1D5B4" w14:textId="77777777" w:rsidR="00060468" w:rsidRPr="00BD5147" w:rsidRDefault="00A73C12" w:rsidP="00AE6A8F">
      <w:pPr>
        <w:pStyle w:val="Alishlah31text"/>
      </w:pPr>
      <w:proofErr w:type="spellStart"/>
      <w:r w:rsidRPr="00BD5147">
        <w:t>Secara</w:t>
      </w:r>
      <w:proofErr w:type="spellEnd"/>
      <w:r w:rsidRPr="00BD5147">
        <w:t xml:space="preserve"> </w:t>
      </w:r>
      <w:proofErr w:type="spellStart"/>
      <w:r w:rsidRPr="00BD5147">
        <w:t>keseluruhan</w:t>
      </w:r>
      <w:proofErr w:type="spellEnd"/>
      <w:r w:rsidRPr="00BD5147">
        <w:t xml:space="preserve"> </w:t>
      </w:r>
      <w:proofErr w:type="spellStart"/>
      <w:r w:rsidRPr="00BD5147">
        <w:t>persentase</w:t>
      </w:r>
      <w:proofErr w:type="spellEnd"/>
      <w:r w:rsidRPr="00BD5147">
        <w:t xml:space="preserve"> rata-rata </w:t>
      </w:r>
      <w:proofErr w:type="spellStart"/>
      <w:r w:rsidRPr="00BD5147">
        <w:t>skor</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adalah</w:t>
      </w:r>
      <w:proofErr w:type="spellEnd"/>
      <w:r w:rsidRPr="00BD5147">
        <w:t xml:space="preserve"> </w:t>
      </w:r>
      <w:proofErr w:type="spellStart"/>
      <w:r w:rsidRPr="00BD5147">
        <w:t>sebesar</w:t>
      </w:r>
      <w:proofErr w:type="spellEnd"/>
      <w:r w:rsidRPr="00BD5147">
        <w:t xml:space="preserve"> 78.6%. Skor </w:t>
      </w:r>
      <w:proofErr w:type="spellStart"/>
      <w:r w:rsidRPr="00BD5147">
        <w:t>ini</w:t>
      </w:r>
      <w:proofErr w:type="spellEnd"/>
      <w:r w:rsidRPr="00BD5147">
        <w:t xml:space="preserve"> </w:t>
      </w:r>
      <w:proofErr w:type="spellStart"/>
      <w:r w:rsidRPr="00BD5147">
        <w:t>menunjukan</w:t>
      </w:r>
      <w:proofErr w:type="spellEnd"/>
      <w:r w:rsidRPr="00BD5147">
        <w:t xml:space="preserve"> </w:t>
      </w:r>
      <w:proofErr w:type="spellStart"/>
      <w:r w:rsidRPr="00BD5147">
        <w:t>bahwa</w:t>
      </w:r>
      <w:proofErr w:type="spellEnd"/>
      <w:r w:rsidRPr="00BD5147">
        <w:t xml:space="preserve"> </w:t>
      </w:r>
      <w:proofErr w:type="spellStart"/>
      <w:r w:rsidRPr="00BD5147">
        <w:t>mahasiswa</w:t>
      </w:r>
      <w:proofErr w:type="spellEnd"/>
      <w:r w:rsidRPr="00BD5147">
        <w:t xml:space="preserve"> yang </w:t>
      </w:r>
      <w:proofErr w:type="spellStart"/>
      <w:r w:rsidRPr="00BD5147">
        <w:t>aktif</w:t>
      </w:r>
      <w:proofErr w:type="spellEnd"/>
      <w:r w:rsidRPr="00BD5147">
        <w:t xml:space="preserve"> </w:t>
      </w:r>
      <w:proofErr w:type="spellStart"/>
      <w:r w:rsidRPr="00BD5147">
        <w:t>dalam</w:t>
      </w:r>
      <w:proofErr w:type="spellEnd"/>
      <w:r w:rsidRPr="00BD5147">
        <w:t xml:space="preserve"> </w:t>
      </w:r>
      <w:proofErr w:type="spellStart"/>
      <w:r w:rsidRPr="00BD5147">
        <w:t>organisasi</w:t>
      </w:r>
      <w:proofErr w:type="spellEnd"/>
      <w:r w:rsidRPr="00BD5147">
        <w:t xml:space="preserve"> HMPS Pendidikan Kimia </w:t>
      </w:r>
      <w:proofErr w:type="spellStart"/>
      <w:r w:rsidRPr="00BD5147">
        <w:t>memiliki</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yang </w:t>
      </w:r>
      <w:proofErr w:type="spellStart"/>
      <w:r w:rsidRPr="00BD5147">
        <w:t>baik</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yang </w:t>
      </w:r>
      <w:proofErr w:type="spellStart"/>
      <w:r w:rsidRPr="00BD5147">
        <w:t>baik</w:t>
      </w:r>
      <w:proofErr w:type="spellEnd"/>
      <w:r w:rsidRPr="00BD5147">
        <w:t xml:space="preserve"> </w:t>
      </w:r>
      <w:proofErr w:type="spellStart"/>
      <w:r w:rsidRPr="00BD5147">
        <w:t>ini</w:t>
      </w:r>
      <w:proofErr w:type="spellEnd"/>
      <w:r w:rsidRPr="00BD5147">
        <w:t xml:space="preserve"> sangat </w:t>
      </w:r>
      <w:proofErr w:type="spellStart"/>
      <w:r w:rsidRPr="00BD5147">
        <w:t>diperlukan</w:t>
      </w:r>
      <w:proofErr w:type="spellEnd"/>
      <w:r w:rsidRPr="00BD5147">
        <w:t xml:space="preserve"> oleh </w:t>
      </w:r>
      <w:proofErr w:type="spellStart"/>
      <w:r w:rsidRPr="00BD5147">
        <w:t>mahasiswa</w:t>
      </w:r>
      <w:proofErr w:type="spellEnd"/>
      <w:r w:rsidRPr="00BD5147">
        <w:t xml:space="preserve"> </w:t>
      </w:r>
      <w:proofErr w:type="spellStart"/>
      <w:r w:rsidRPr="00BD5147">
        <w:t>sebagai</w:t>
      </w:r>
      <w:proofErr w:type="spellEnd"/>
      <w:r w:rsidRPr="00BD5147">
        <w:t xml:space="preserve"> </w:t>
      </w:r>
      <w:proofErr w:type="spellStart"/>
      <w:r w:rsidRPr="00BD5147">
        <w:t>bekal</w:t>
      </w:r>
      <w:proofErr w:type="spellEnd"/>
      <w:r w:rsidRPr="00BD5147">
        <w:t xml:space="preserve"> </w:t>
      </w:r>
      <w:proofErr w:type="spellStart"/>
      <w:r w:rsidRPr="00BD5147">
        <w:t>mereka</w:t>
      </w:r>
      <w:proofErr w:type="spellEnd"/>
      <w:r w:rsidRPr="00BD5147">
        <w:t xml:space="preserve"> </w:t>
      </w:r>
      <w:proofErr w:type="spellStart"/>
      <w:r w:rsidRPr="00BD5147">
        <w:t>dalam</w:t>
      </w:r>
      <w:proofErr w:type="spellEnd"/>
      <w:r w:rsidRPr="00BD5147">
        <w:t xml:space="preserve"> </w:t>
      </w:r>
      <w:proofErr w:type="spellStart"/>
      <w:r w:rsidRPr="00BD5147">
        <w:t>melakukan</w:t>
      </w:r>
      <w:proofErr w:type="spellEnd"/>
      <w:r w:rsidRPr="00BD5147">
        <w:t xml:space="preserve"> </w:t>
      </w:r>
      <w:proofErr w:type="spellStart"/>
      <w:r w:rsidRPr="00BD5147">
        <w:t>organisasi</w:t>
      </w:r>
      <w:proofErr w:type="spellEnd"/>
      <w:r w:rsidRPr="00BD5147">
        <w:t xml:space="preserve"> yang </w:t>
      </w:r>
      <w:proofErr w:type="spellStart"/>
      <w:r w:rsidRPr="00BD5147">
        <w:t>sesungguhnya</w:t>
      </w:r>
      <w:proofErr w:type="spellEnd"/>
      <w:r w:rsidRPr="00BD5147">
        <w:t xml:space="preserve"> </w:t>
      </w:r>
      <w:proofErr w:type="spellStart"/>
      <w:r w:rsidRPr="00BD5147">
        <w:t>setelah</w:t>
      </w:r>
      <w:proofErr w:type="spellEnd"/>
      <w:r w:rsidRPr="00BD5147">
        <w:t xml:space="preserve"> </w:t>
      </w:r>
      <w:proofErr w:type="spellStart"/>
      <w:r w:rsidRPr="00BD5147">
        <w:t>mereka</w:t>
      </w:r>
      <w:proofErr w:type="spellEnd"/>
      <w:r w:rsidRPr="00BD5147">
        <w:t xml:space="preserve"> lulus </w:t>
      </w:r>
      <w:proofErr w:type="spellStart"/>
      <w:r w:rsidRPr="00BD5147">
        <w:t>kuliah</w:t>
      </w:r>
      <w:proofErr w:type="spellEnd"/>
      <w:r w:rsidRPr="00BD5147">
        <w:t xml:space="preserve"> </w:t>
      </w:r>
      <w:proofErr w:type="spellStart"/>
      <w:r w:rsidRPr="00BD5147">
        <w:t>nanti</w:t>
      </w:r>
      <w:proofErr w:type="spellEnd"/>
      <w:r w:rsidRPr="00BD5147">
        <w:t>.</w:t>
      </w:r>
      <w:r w:rsidR="00060468" w:rsidRPr="00BD5147">
        <w:t xml:space="preserve"> </w:t>
      </w:r>
    </w:p>
    <w:p w14:paraId="2D0FA026" w14:textId="3462904F" w:rsidR="00385488" w:rsidRPr="00BD5147" w:rsidRDefault="00060468" w:rsidP="00AE6A8F">
      <w:pPr>
        <w:pStyle w:val="Alishlah31text"/>
        <w:rPr>
          <w:rFonts w:eastAsia="Arial"/>
        </w:rPr>
      </w:pPr>
      <w:proofErr w:type="spellStart"/>
      <w:r w:rsidRPr="00BD5147">
        <w:t>Setelah</w:t>
      </w:r>
      <w:proofErr w:type="spellEnd"/>
      <w:r w:rsidRPr="00BD5147">
        <w:t xml:space="preserve"> </w:t>
      </w:r>
      <w:proofErr w:type="spellStart"/>
      <w:r w:rsidRPr="00BD5147">
        <w:t>mengetahui</w:t>
      </w:r>
      <w:proofErr w:type="spellEnd"/>
      <w:r w:rsidRPr="00BD5147">
        <w:t xml:space="preserve"> </w:t>
      </w:r>
      <w:proofErr w:type="spellStart"/>
      <w:r w:rsidRPr="00BD5147">
        <w:t>profil</w:t>
      </w:r>
      <w:proofErr w:type="spellEnd"/>
      <w:r w:rsidRPr="00BD5147">
        <w:t xml:space="preserve"> </w:t>
      </w:r>
      <w:r w:rsidRPr="00485993">
        <w:rPr>
          <w:i/>
          <w:iCs/>
        </w:rPr>
        <w:t>learning organization</w:t>
      </w:r>
      <w:r w:rsidRPr="00BD5147">
        <w:t xml:space="preserve"> dan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anggota</w:t>
      </w:r>
      <w:proofErr w:type="spellEnd"/>
      <w:r w:rsidRPr="00BD5147">
        <w:t xml:space="preserve"> HMPS Pendidikan, </w:t>
      </w:r>
      <w:proofErr w:type="spellStart"/>
      <w:r w:rsidRPr="00BD5147">
        <w:t>kemudian</w:t>
      </w:r>
      <w:proofErr w:type="spellEnd"/>
      <w:r w:rsidRPr="00BD5147">
        <w:t xml:space="preserve"> </w:t>
      </w:r>
      <w:proofErr w:type="spellStart"/>
      <w:r w:rsidRPr="00BD5147">
        <w:t>peneliti</w:t>
      </w:r>
      <w:proofErr w:type="spellEnd"/>
      <w:r w:rsidRPr="00BD5147">
        <w:t xml:space="preserve"> </w:t>
      </w:r>
      <w:proofErr w:type="spellStart"/>
      <w:r w:rsidRPr="00BD5147">
        <w:t>menganalisis</w:t>
      </w:r>
      <w:proofErr w:type="spellEnd"/>
      <w:r w:rsidRPr="00BD5147">
        <w:t xml:space="preserve"> </w:t>
      </w:r>
      <w:proofErr w:type="spellStart"/>
      <w:r w:rsidRPr="00BD5147">
        <w:t>bagaimana</w:t>
      </w:r>
      <w:proofErr w:type="spellEnd"/>
      <w:r w:rsidRPr="00BD5147">
        <w:t xml:space="preserve"> </w:t>
      </w:r>
      <w:proofErr w:type="spellStart"/>
      <w:r w:rsidRPr="00BD5147">
        <w:t>hubungan</w:t>
      </w:r>
      <w:proofErr w:type="spellEnd"/>
      <w:r w:rsidRPr="00BD5147">
        <w:t xml:space="preserve"> dan </w:t>
      </w:r>
      <w:proofErr w:type="spellStart"/>
      <w:r w:rsidRPr="00BD5147">
        <w:t>pengaruh</w:t>
      </w:r>
      <w:proofErr w:type="spellEnd"/>
      <w:r w:rsidRPr="00BD5147">
        <w:t xml:space="preserve"> </w:t>
      </w:r>
      <w:proofErr w:type="spellStart"/>
      <w:r w:rsidRPr="00BD5147">
        <w:t>dari</w:t>
      </w:r>
      <w:proofErr w:type="spellEnd"/>
      <w:r w:rsidRPr="00BD5147">
        <w:t xml:space="preserve"> </w:t>
      </w:r>
      <w:proofErr w:type="spellStart"/>
      <w:r w:rsidRPr="00BD5147">
        <w:t>profil</w:t>
      </w:r>
      <w:proofErr w:type="spellEnd"/>
      <w:r w:rsidRPr="00BD5147">
        <w:t xml:space="preserve"> learning organization </w:t>
      </w:r>
      <w:proofErr w:type="spellStart"/>
      <w:r w:rsidRPr="00BD5147">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dengan</w:t>
      </w:r>
      <w:proofErr w:type="spellEnd"/>
      <w:r w:rsidRPr="00BD5147">
        <w:t xml:space="preserve"> </w:t>
      </w:r>
      <w:proofErr w:type="spellStart"/>
      <w:r w:rsidRPr="00BD5147">
        <w:t>menggunakan</w:t>
      </w:r>
      <w:proofErr w:type="spellEnd"/>
      <w:r w:rsidRPr="00BD5147">
        <w:t xml:space="preserve"> uji </w:t>
      </w:r>
      <w:proofErr w:type="spellStart"/>
      <w:r w:rsidRPr="00BD5147">
        <w:t>regresi</w:t>
      </w:r>
      <w:proofErr w:type="spellEnd"/>
      <w:r w:rsidRPr="00BD5147">
        <w:t xml:space="preserve"> linier </w:t>
      </w:r>
      <w:proofErr w:type="spellStart"/>
      <w:r w:rsidRPr="00BD5147">
        <w:t>berganda</w:t>
      </w:r>
      <w:proofErr w:type="spellEnd"/>
      <w:r w:rsidRPr="00BD5147">
        <w:t xml:space="preserve"> </w:t>
      </w:r>
      <w:proofErr w:type="spellStart"/>
      <w:r w:rsidRPr="00BD5147">
        <w:t>dengan</w:t>
      </w:r>
      <w:proofErr w:type="spellEnd"/>
      <w:r w:rsidRPr="00BD5147">
        <w:t xml:space="preserve"> </w:t>
      </w:r>
      <w:proofErr w:type="spellStart"/>
      <w:r w:rsidRPr="00BD5147">
        <w:t>bantuan</w:t>
      </w:r>
      <w:proofErr w:type="spellEnd"/>
      <w:r w:rsidRPr="00BD5147">
        <w:t xml:space="preserve"> SPSS </w:t>
      </w:r>
      <w:proofErr w:type="spellStart"/>
      <w:r w:rsidRPr="00BD5147">
        <w:t>Versi</w:t>
      </w:r>
      <w:proofErr w:type="spellEnd"/>
      <w:r w:rsidRPr="00BD5147">
        <w:t xml:space="preserve"> 26. </w:t>
      </w:r>
      <w:proofErr w:type="spellStart"/>
      <w:r w:rsidRPr="00BD5147">
        <w:t>Berdasarkan</w:t>
      </w:r>
      <w:proofErr w:type="spellEnd"/>
      <w:r w:rsidRPr="00BD5147">
        <w:t xml:space="preserve"> </w:t>
      </w:r>
      <w:proofErr w:type="spellStart"/>
      <w:r w:rsidRPr="00BD5147">
        <w:t>hasil</w:t>
      </w:r>
      <w:proofErr w:type="spellEnd"/>
      <w:r w:rsidRPr="00BD5147">
        <w:t xml:space="preserve"> </w:t>
      </w:r>
      <w:proofErr w:type="spellStart"/>
      <w:r w:rsidRPr="00BD5147">
        <w:t>perhitungan</w:t>
      </w:r>
      <w:proofErr w:type="spellEnd"/>
      <w:r w:rsidRPr="00BD5147">
        <w:t xml:space="preserve"> </w:t>
      </w:r>
      <w:proofErr w:type="spellStart"/>
      <w:r w:rsidRPr="00BD5147">
        <w:t>diketahui</w:t>
      </w:r>
      <w:proofErr w:type="spellEnd"/>
      <w:r w:rsidRPr="00BD5147">
        <w:t xml:space="preserve"> </w:t>
      </w:r>
      <w:proofErr w:type="spellStart"/>
      <w:r w:rsidRPr="00BD5147">
        <w:t>bahwa</w:t>
      </w:r>
      <w:proofErr w:type="spellEnd"/>
      <w:r w:rsidRPr="00BD5147">
        <w:t xml:space="preserve"> </w:t>
      </w:r>
      <w:proofErr w:type="spellStart"/>
      <w:r w:rsidRPr="00BD5147">
        <w:t>nilai</w:t>
      </w:r>
      <w:proofErr w:type="spellEnd"/>
      <w:r w:rsidRPr="00BD5147">
        <w:t xml:space="preserve"> F </w:t>
      </w:r>
      <w:proofErr w:type="spellStart"/>
      <w:r w:rsidRPr="00BD5147">
        <w:t>hitung</w:t>
      </w:r>
      <w:proofErr w:type="spellEnd"/>
      <w:r w:rsidRPr="00BD5147">
        <w:t xml:space="preserve"> </w:t>
      </w:r>
      <w:proofErr w:type="spellStart"/>
      <w:r w:rsidRPr="00BD5147">
        <w:t>sebesar</w:t>
      </w:r>
      <w:proofErr w:type="spellEnd"/>
      <w:r w:rsidRPr="00BD5147">
        <w:t xml:space="preserve"> </w:t>
      </w:r>
      <w:r w:rsidR="00AE0D60">
        <w:t>1.430</w:t>
      </w:r>
      <w:r w:rsidRPr="00BD5147">
        <w:t xml:space="preserve">. Nilai F </w:t>
      </w:r>
      <w:proofErr w:type="spellStart"/>
      <w:r w:rsidRPr="00BD5147">
        <w:t>hitung</w:t>
      </w:r>
      <w:proofErr w:type="spellEnd"/>
      <w:r w:rsidRPr="00BD5147">
        <w:t xml:space="preserve"> </w:t>
      </w:r>
      <w:proofErr w:type="spellStart"/>
      <w:r w:rsidRPr="00BD5147">
        <w:t>lebih</w:t>
      </w:r>
      <w:proofErr w:type="spellEnd"/>
      <w:r w:rsidRPr="00BD5147">
        <w:t xml:space="preserve"> </w:t>
      </w:r>
      <w:proofErr w:type="spellStart"/>
      <w:r w:rsidRPr="00BD5147">
        <w:t>besar</w:t>
      </w:r>
      <w:proofErr w:type="spellEnd"/>
      <w:r w:rsidRPr="00BD5147">
        <w:t xml:space="preserve"> </w:t>
      </w:r>
      <w:proofErr w:type="spellStart"/>
      <w:r w:rsidRPr="00BD5147">
        <w:t>dari</w:t>
      </w:r>
      <w:proofErr w:type="spellEnd"/>
      <w:r w:rsidRPr="00BD5147">
        <w:t xml:space="preserve"> F </w:t>
      </w:r>
      <w:proofErr w:type="spellStart"/>
      <w:r w:rsidRPr="00BD5147">
        <w:t>tabel</w:t>
      </w:r>
      <w:proofErr w:type="spellEnd"/>
      <w:r w:rsidRPr="00BD5147">
        <w:t xml:space="preserve"> </w:t>
      </w:r>
      <w:proofErr w:type="spellStart"/>
      <w:r w:rsidRPr="00BD5147">
        <w:t>maka</w:t>
      </w:r>
      <w:proofErr w:type="spellEnd"/>
      <w:r w:rsidRPr="00BD5147">
        <w:t xml:space="preserve"> </w:t>
      </w:r>
      <w:proofErr w:type="spellStart"/>
      <w:r w:rsidRPr="00BD5147">
        <w:t>dapat</w:t>
      </w:r>
      <w:proofErr w:type="spellEnd"/>
      <w:r w:rsidRPr="00BD5147">
        <w:t xml:space="preserve"> </w:t>
      </w:r>
      <w:proofErr w:type="spellStart"/>
      <w:r w:rsidRPr="00BD5147">
        <w:t>disimpulkan</w:t>
      </w:r>
      <w:proofErr w:type="spellEnd"/>
      <w:r w:rsidRPr="00BD5147">
        <w:t xml:space="preserve"> </w:t>
      </w:r>
      <w:proofErr w:type="spellStart"/>
      <w:r w:rsidRPr="00BD5147">
        <w:t>bahwa</w:t>
      </w:r>
      <w:proofErr w:type="spellEnd"/>
      <w:r w:rsidRPr="00BD5147">
        <w:t xml:space="preserve"> </w:t>
      </w:r>
      <w:proofErr w:type="spellStart"/>
      <w:r w:rsidRPr="00BD5147">
        <w:t>terdapat</w:t>
      </w:r>
      <w:proofErr w:type="spellEnd"/>
      <w:r w:rsidRPr="00BD5147">
        <w:t xml:space="preserve"> </w:t>
      </w:r>
      <w:proofErr w:type="spellStart"/>
      <w:r w:rsidRPr="00BD5147">
        <w:t>pengaruh</w:t>
      </w:r>
      <w:proofErr w:type="spellEnd"/>
      <w:r w:rsidRPr="00BD5147">
        <w:t xml:space="preserve"> yang </w:t>
      </w:r>
      <w:proofErr w:type="spellStart"/>
      <w:r w:rsidRPr="00BD5147">
        <w:t>signifikan</w:t>
      </w:r>
      <w:proofErr w:type="spellEnd"/>
      <w:r w:rsidRPr="00BD5147">
        <w:t xml:space="preserve"> </w:t>
      </w:r>
      <w:proofErr w:type="spellStart"/>
      <w:r w:rsidRPr="00BD5147">
        <w:t>antara</w:t>
      </w:r>
      <w:proofErr w:type="spellEnd"/>
      <w:r w:rsidRPr="00BD5147">
        <w:t xml:space="preserve"> </w:t>
      </w:r>
      <w:r w:rsidRPr="00485993">
        <w:rPr>
          <w:i/>
          <w:iCs/>
        </w:rPr>
        <w:t>learning organization</w:t>
      </w:r>
      <w:r w:rsidRPr="00BD5147">
        <w:t xml:space="preserve"> </w:t>
      </w:r>
      <w:proofErr w:type="spellStart"/>
      <w:r w:rsidRPr="00BD5147">
        <w:t>secara</w:t>
      </w:r>
      <w:proofErr w:type="spellEnd"/>
      <w:r w:rsidRPr="00BD5147">
        <w:t xml:space="preserve"> </w:t>
      </w:r>
      <w:proofErr w:type="spellStart"/>
      <w:r w:rsidRPr="00BD5147">
        <w:t>simultan</w:t>
      </w:r>
      <w:proofErr w:type="spellEnd"/>
      <w:r w:rsidRPr="00BD5147">
        <w:t xml:space="preserve"> </w:t>
      </w:r>
      <w:proofErr w:type="spellStart"/>
      <w:r w:rsidRPr="00BD5147">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dan </w:t>
      </w:r>
      <w:proofErr w:type="spellStart"/>
      <w:r w:rsidRPr="00BD5147">
        <w:t>sebaliknya</w:t>
      </w:r>
      <w:proofErr w:type="spellEnd"/>
      <w:r w:rsidRPr="00BD5147">
        <w:t xml:space="preserve">. </w:t>
      </w:r>
      <w:r w:rsidR="004D03F1" w:rsidRPr="00BD5147">
        <w:t xml:space="preserve">HMPS </w:t>
      </w:r>
      <w:proofErr w:type="spellStart"/>
      <w:r w:rsidR="004D03F1" w:rsidRPr="00BD5147">
        <w:t>merupakan</w:t>
      </w:r>
      <w:proofErr w:type="spellEnd"/>
      <w:r w:rsidR="004D03F1" w:rsidRPr="00BD5147">
        <w:t xml:space="preserve"> salah </w:t>
      </w:r>
      <w:proofErr w:type="spellStart"/>
      <w:r w:rsidR="004D03F1" w:rsidRPr="00BD5147">
        <w:t>satu</w:t>
      </w:r>
      <w:proofErr w:type="spellEnd"/>
      <w:r w:rsidR="004D03F1" w:rsidRPr="00BD5147">
        <w:t xml:space="preserve"> </w:t>
      </w:r>
      <w:proofErr w:type="spellStart"/>
      <w:r w:rsidR="004D03F1" w:rsidRPr="00BD5147">
        <w:t>o</w:t>
      </w:r>
      <w:r w:rsidR="00405209" w:rsidRPr="00BD5147">
        <w:t>rganisasi</w:t>
      </w:r>
      <w:proofErr w:type="spellEnd"/>
      <w:r w:rsidR="00405209" w:rsidRPr="00BD5147">
        <w:t xml:space="preserve"> </w:t>
      </w:r>
      <w:proofErr w:type="spellStart"/>
      <w:r w:rsidR="00405209" w:rsidRPr="00BD5147">
        <w:t>kemahasiswaan</w:t>
      </w:r>
      <w:proofErr w:type="spellEnd"/>
      <w:r w:rsidR="00405209" w:rsidRPr="00BD5147">
        <w:t xml:space="preserve"> internal </w:t>
      </w:r>
      <w:proofErr w:type="spellStart"/>
      <w:r w:rsidR="00405209" w:rsidRPr="00BD5147">
        <w:t>kampus</w:t>
      </w:r>
      <w:proofErr w:type="spellEnd"/>
      <w:r w:rsidR="00405209" w:rsidRPr="00BD5147">
        <w:t xml:space="preserve"> </w:t>
      </w:r>
      <w:r w:rsidR="00191F1F" w:rsidRPr="00BD5147">
        <w:t xml:space="preserve">yang </w:t>
      </w:r>
      <w:proofErr w:type="spellStart"/>
      <w:r w:rsidR="00405209" w:rsidRPr="00BD5147">
        <w:t>berperan</w:t>
      </w:r>
      <w:proofErr w:type="spellEnd"/>
      <w:r w:rsidR="00405209" w:rsidRPr="00BD5147">
        <w:t xml:space="preserve"> </w:t>
      </w:r>
      <w:proofErr w:type="spellStart"/>
      <w:r w:rsidR="00405209" w:rsidRPr="00BD5147">
        <w:t>penting</w:t>
      </w:r>
      <w:proofErr w:type="spellEnd"/>
      <w:r w:rsidR="00405209" w:rsidRPr="00BD5147">
        <w:t xml:space="preserve"> </w:t>
      </w:r>
      <w:proofErr w:type="spellStart"/>
      <w:r w:rsidR="00405209" w:rsidRPr="00BD5147">
        <w:t>dalam</w:t>
      </w:r>
      <w:proofErr w:type="spellEnd"/>
      <w:r w:rsidR="00405209" w:rsidRPr="00BD5147">
        <w:t xml:space="preserve"> </w:t>
      </w:r>
      <w:proofErr w:type="spellStart"/>
      <w:r w:rsidR="00405209" w:rsidRPr="00BD5147">
        <w:t>membentuk</w:t>
      </w:r>
      <w:proofErr w:type="spellEnd"/>
      <w:r w:rsidR="00405209" w:rsidRPr="00BD5147">
        <w:t xml:space="preserve"> </w:t>
      </w:r>
      <w:proofErr w:type="spellStart"/>
      <w:r w:rsidR="00405209" w:rsidRPr="00BD5147">
        <w:t>nilai-nilai</w:t>
      </w:r>
      <w:proofErr w:type="spellEnd"/>
      <w:r w:rsidR="00405209" w:rsidRPr="00BD5147">
        <w:t xml:space="preserve"> </w:t>
      </w:r>
      <w:proofErr w:type="spellStart"/>
      <w:r w:rsidR="00405209" w:rsidRPr="00BD5147">
        <w:t>karakter</w:t>
      </w:r>
      <w:proofErr w:type="spellEnd"/>
      <w:r w:rsidR="00405209" w:rsidRPr="00BD5147">
        <w:t xml:space="preserve"> </w:t>
      </w:r>
      <w:proofErr w:type="spellStart"/>
      <w:r w:rsidR="00405209" w:rsidRPr="00BD5147">
        <w:t>mahasiswa</w:t>
      </w:r>
      <w:proofErr w:type="spellEnd"/>
      <w:r w:rsidR="00405209" w:rsidRPr="00BD5147">
        <w:t xml:space="preserve"> </w:t>
      </w:r>
      <w:proofErr w:type="spellStart"/>
      <w:r w:rsidR="00405209" w:rsidRPr="00BD5147">
        <w:t>secara</w:t>
      </w:r>
      <w:proofErr w:type="spellEnd"/>
      <w:r w:rsidR="00405209" w:rsidRPr="00BD5147">
        <w:t xml:space="preserve"> </w:t>
      </w:r>
      <w:proofErr w:type="spellStart"/>
      <w:r w:rsidR="00405209" w:rsidRPr="00BD5147">
        <w:t>mandiri</w:t>
      </w:r>
      <w:proofErr w:type="spellEnd"/>
      <w:r w:rsidR="00405209" w:rsidRPr="00BD5147">
        <w:t xml:space="preserve"> </w:t>
      </w:r>
      <w:proofErr w:type="spellStart"/>
      <w:r w:rsidR="00405209" w:rsidRPr="00BD5147">
        <w:t>melalui</w:t>
      </w:r>
      <w:proofErr w:type="spellEnd"/>
      <w:r w:rsidR="00405209" w:rsidRPr="00BD5147">
        <w:t xml:space="preserve"> </w:t>
      </w:r>
      <w:proofErr w:type="spellStart"/>
      <w:r w:rsidR="00405209" w:rsidRPr="00BD5147">
        <w:t>aktifitas</w:t>
      </w:r>
      <w:proofErr w:type="spellEnd"/>
      <w:r w:rsidR="00405209" w:rsidRPr="00BD5147">
        <w:t xml:space="preserve"> yang </w:t>
      </w:r>
      <w:proofErr w:type="spellStart"/>
      <w:r w:rsidR="00405209" w:rsidRPr="00BD5147">
        <w:t>diimplementasikan</w:t>
      </w:r>
      <w:proofErr w:type="spellEnd"/>
      <w:r w:rsidR="00405209" w:rsidRPr="00BD5147">
        <w:t xml:space="preserve"> </w:t>
      </w:r>
      <w:proofErr w:type="spellStart"/>
      <w:r w:rsidR="00405209" w:rsidRPr="00BD5147">
        <w:t>dalam</w:t>
      </w:r>
      <w:proofErr w:type="spellEnd"/>
      <w:r w:rsidR="00405209" w:rsidRPr="00BD5147">
        <w:t xml:space="preserve"> </w:t>
      </w:r>
      <w:proofErr w:type="spellStart"/>
      <w:r w:rsidR="00405209" w:rsidRPr="00BD5147">
        <w:t>pelaksanaan</w:t>
      </w:r>
      <w:proofErr w:type="spellEnd"/>
      <w:r w:rsidR="00405209" w:rsidRPr="00BD5147">
        <w:t xml:space="preserve"> program </w:t>
      </w:r>
      <w:proofErr w:type="spellStart"/>
      <w:r w:rsidR="00405209" w:rsidRPr="00BD5147">
        <w:t>kerja</w:t>
      </w:r>
      <w:proofErr w:type="spellEnd"/>
      <w:r w:rsidR="00405209" w:rsidRPr="00BD5147">
        <w:t xml:space="preserve">. </w:t>
      </w:r>
      <w:proofErr w:type="spellStart"/>
      <w:r w:rsidR="00405209" w:rsidRPr="00BD5147">
        <w:t>Dalam</w:t>
      </w:r>
      <w:proofErr w:type="spellEnd"/>
      <w:r w:rsidR="00405209" w:rsidRPr="00BD5147">
        <w:t xml:space="preserve"> </w:t>
      </w:r>
      <w:proofErr w:type="spellStart"/>
      <w:r w:rsidR="00405209" w:rsidRPr="00BD5147">
        <w:t>pelaksanaan</w:t>
      </w:r>
      <w:proofErr w:type="spellEnd"/>
      <w:r w:rsidR="00405209" w:rsidRPr="00BD5147">
        <w:t xml:space="preserve"> </w:t>
      </w:r>
      <w:proofErr w:type="spellStart"/>
      <w:r w:rsidR="00405209" w:rsidRPr="00BD5147">
        <w:t>kegiatan</w:t>
      </w:r>
      <w:proofErr w:type="spellEnd"/>
      <w:r w:rsidR="00405209" w:rsidRPr="00BD5147">
        <w:t xml:space="preserve"> </w:t>
      </w:r>
      <w:proofErr w:type="spellStart"/>
      <w:r w:rsidR="00405209" w:rsidRPr="00BD5147">
        <w:t>inilah</w:t>
      </w:r>
      <w:proofErr w:type="spellEnd"/>
      <w:r w:rsidR="00405209" w:rsidRPr="00BD5147">
        <w:t xml:space="preserve">, </w:t>
      </w:r>
      <w:proofErr w:type="spellStart"/>
      <w:r w:rsidR="00405209" w:rsidRPr="00BD5147">
        <w:t>terjadi</w:t>
      </w:r>
      <w:proofErr w:type="spellEnd"/>
      <w:r w:rsidR="00405209" w:rsidRPr="00BD5147">
        <w:t xml:space="preserve"> proses transfer </w:t>
      </w:r>
      <w:proofErr w:type="spellStart"/>
      <w:r w:rsidR="00405209" w:rsidRPr="00BD5147">
        <w:t>kepemimpinan</w:t>
      </w:r>
      <w:proofErr w:type="spellEnd"/>
      <w:r w:rsidR="00405209" w:rsidRPr="00BD5147">
        <w:t xml:space="preserve">, </w:t>
      </w:r>
      <w:proofErr w:type="spellStart"/>
      <w:r w:rsidR="00405209" w:rsidRPr="00BD5147">
        <w:t>komunikasi</w:t>
      </w:r>
      <w:proofErr w:type="spellEnd"/>
      <w:r w:rsidR="00405209" w:rsidRPr="00BD5147">
        <w:t xml:space="preserve"> yang </w:t>
      </w:r>
      <w:proofErr w:type="spellStart"/>
      <w:r w:rsidR="00405209" w:rsidRPr="00BD5147">
        <w:t>baik</w:t>
      </w:r>
      <w:proofErr w:type="spellEnd"/>
      <w:r w:rsidR="00405209" w:rsidRPr="00BD5147">
        <w:t xml:space="preserve">, </w:t>
      </w:r>
      <w:proofErr w:type="spellStart"/>
      <w:r w:rsidR="00405209" w:rsidRPr="00BD5147">
        <w:t>kemandirian</w:t>
      </w:r>
      <w:proofErr w:type="spellEnd"/>
      <w:r w:rsidR="00405209" w:rsidRPr="00BD5147">
        <w:t xml:space="preserve">, </w:t>
      </w:r>
      <w:proofErr w:type="spellStart"/>
      <w:r w:rsidR="00405209" w:rsidRPr="00BD5147">
        <w:t>tanggung</w:t>
      </w:r>
      <w:proofErr w:type="spellEnd"/>
      <w:r w:rsidR="00405209" w:rsidRPr="00BD5147">
        <w:t xml:space="preserve"> </w:t>
      </w:r>
      <w:proofErr w:type="spellStart"/>
      <w:r w:rsidR="00405209" w:rsidRPr="00BD5147">
        <w:t>jawab</w:t>
      </w:r>
      <w:proofErr w:type="spellEnd"/>
      <w:r w:rsidR="00405209" w:rsidRPr="00BD5147">
        <w:t xml:space="preserve">, </w:t>
      </w:r>
      <w:proofErr w:type="spellStart"/>
      <w:r w:rsidR="00405209" w:rsidRPr="00BD5147">
        <w:t>toleransi</w:t>
      </w:r>
      <w:proofErr w:type="spellEnd"/>
      <w:r w:rsidR="00405209" w:rsidRPr="00BD5147">
        <w:t xml:space="preserve">, </w:t>
      </w:r>
      <w:proofErr w:type="spellStart"/>
      <w:r w:rsidR="00405209" w:rsidRPr="00BD5147">
        <w:t>jujur</w:t>
      </w:r>
      <w:proofErr w:type="spellEnd"/>
      <w:r w:rsidR="00405209" w:rsidRPr="00BD5147">
        <w:t xml:space="preserve">, </w:t>
      </w:r>
      <w:proofErr w:type="spellStart"/>
      <w:r w:rsidR="00405209" w:rsidRPr="00BD5147">
        <w:t>kreatif</w:t>
      </w:r>
      <w:proofErr w:type="spellEnd"/>
      <w:r w:rsidR="00405209" w:rsidRPr="00BD5147">
        <w:t xml:space="preserve">, </w:t>
      </w:r>
      <w:proofErr w:type="spellStart"/>
      <w:r w:rsidR="00405209" w:rsidRPr="00BD5147">
        <w:t>kepedulian</w:t>
      </w:r>
      <w:proofErr w:type="spellEnd"/>
      <w:r w:rsidR="00405209" w:rsidRPr="00BD5147">
        <w:t xml:space="preserve">, dan </w:t>
      </w:r>
      <w:proofErr w:type="spellStart"/>
      <w:r w:rsidR="00405209" w:rsidRPr="00BD5147">
        <w:t>kerja</w:t>
      </w:r>
      <w:proofErr w:type="spellEnd"/>
      <w:r w:rsidR="00405209" w:rsidRPr="00BD5147">
        <w:t xml:space="preserve"> </w:t>
      </w:r>
      <w:proofErr w:type="spellStart"/>
      <w:r w:rsidR="00405209" w:rsidRPr="00BD5147">
        <w:t>sama</w:t>
      </w:r>
      <w:proofErr w:type="spellEnd"/>
      <w:r w:rsidR="00405209" w:rsidRPr="00BD5147">
        <w:t xml:space="preserve"> yang </w:t>
      </w:r>
      <w:proofErr w:type="spellStart"/>
      <w:r w:rsidR="00405209" w:rsidRPr="00BD5147">
        <w:t>berguna</w:t>
      </w:r>
      <w:proofErr w:type="spellEnd"/>
      <w:r w:rsidR="00405209" w:rsidRPr="00BD5147">
        <w:t xml:space="preserve"> </w:t>
      </w:r>
      <w:proofErr w:type="spellStart"/>
      <w:r w:rsidR="00405209" w:rsidRPr="00BD5147">
        <w:t>untuk</w:t>
      </w:r>
      <w:proofErr w:type="spellEnd"/>
      <w:r w:rsidR="00405209" w:rsidRPr="00BD5147">
        <w:t xml:space="preserve"> </w:t>
      </w:r>
      <w:proofErr w:type="spellStart"/>
      <w:r w:rsidR="00405209" w:rsidRPr="00BD5147">
        <w:t>menjadi</w:t>
      </w:r>
      <w:proofErr w:type="spellEnd"/>
      <w:r w:rsidR="00405209" w:rsidRPr="00BD5147">
        <w:t xml:space="preserve"> </w:t>
      </w:r>
      <w:proofErr w:type="spellStart"/>
      <w:r w:rsidR="00405209" w:rsidRPr="00BD5147">
        <w:t>bekal</w:t>
      </w:r>
      <w:proofErr w:type="spellEnd"/>
      <w:r w:rsidR="00405209" w:rsidRPr="00BD5147">
        <w:t xml:space="preserve"> </w:t>
      </w:r>
      <w:proofErr w:type="spellStart"/>
      <w:r w:rsidR="00405209" w:rsidRPr="00BD5147">
        <w:t>ketika</w:t>
      </w:r>
      <w:proofErr w:type="spellEnd"/>
      <w:r w:rsidR="00405209" w:rsidRPr="00BD5147">
        <w:t xml:space="preserve"> </w:t>
      </w:r>
      <w:proofErr w:type="spellStart"/>
      <w:r w:rsidR="00405209" w:rsidRPr="00BD5147">
        <w:t>memasuki</w:t>
      </w:r>
      <w:proofErr w:type="spellEnd"/>
      <w:r w:rsidR="00405209" w:rsidRPr="00BD5147">
        <w:t xml:space="preserve"> dunia </w:t>
      </w:r>
      <w:proofErr w:type="spellStart"/>
      <w:r w:rsidR="00405209" w:rsidRPr="00BD5147">
        <w:t>kerja</w:t>
      </w:r>
      <w:proofErr w:type="spellEnd"/>
      <w:r w:rsidR="00405209" w:rsidRPr="00BD5147">
        <w:t xml:space="preserve">. </w:t>
      </w:r>
      <w:r w:rsidR="0003753B" w:rsidRPr="00BD5147">
        <w:t xml:space="preserve"> Hal </w:t>
      </w:r>
      <w:proofErr w:type="spellStart"/>
      <w:r w:rsidR="0003753B" w:rsidRPr="00BD5147">
        <w:t>ini</w:t>
      </w:r>
      <w:proofErr w:type="spellEnd"/>
      <w:r w:rsidR="001B0900" w:rsidRPr="00BD5147">
        <w:t xml:space="preserve"> </w:t>
      </w:r>
      <w:proofErr w:type="spellStart"/>
      <w:r w:rsidR="0003753B" w:rsidRPr="00BD5147">
        <w:t>sesuai</w:t>
      </w:r>
      <w:proofErr w:type="spellEnd"/>
      <w:r w:rsidR="0003753B" w:rsidRPr="00BD5147">
        <w:t xml:space="preserve"> </w:t>
      </w:r>
      <w:proofErr w:type="spellStart"/>
      <w:r w:rsidR="0003753B" w:rsidRPr="00BD5147">
        <w:t>dengan</w:t>
      </w:r>
      <w:proofErr w:type="spellEnd"/>
      <w:r w:rsidR="0003753B" w:rsidRPr="00BD5147">
        <w:t xml:space="preserve"> </w:t>
      </w:r>
      <w:proofErr w:type="spellStart"/>
      <w:r w:rsidR="0003753B" w:rsidRPr="00BD5147">
        <w:t>hasil</w:t>
      </w:r>
      <w:proofErr w:type="spellEnd"/>
      <w:r w:rsidR="0003753B" w:rsidRPr="00BD5147">
        <w:t xml:space="preserve"> </w:t>
      </w:r>
      <w:proofErr w:type="spellStart"/>
      <w:r w:rsidR="0003753B" w:rsidRPr="00BD5147">
        <w:t>penelitian</w:t>
      </w:r>
      <w:proofErr w:type="spellEnd"/>
      <w:r w:rsidR="0003753B" w:rsidRPr="00BD5147">
        <w:t xml:space="preserve"> </w:t>
      </w:r>
      <w:proofErr w:type="spellStart"/>
      <w:r w:rsidR="001B0900" w:rsidRPr="00BD5147">
        <w:t>Rohiyatun</w:t>
      </w:r>
      <w:proofErr w:type="spellEnd"/>
      <w:r w:rsidR="001B0900" w:rsidRPr="00BD5147">
        <w:t xml:space="preserve"> (2020) yang </w:t>
      </w:r>
      <w:proofErr w:type="spellStart"/>
      <w:r w:rsidR="001B0900" w:rsidRPr="00BD5147">
        <w:t>menyatakan</w:t>
      </w:r>
      <w:proofErr w:type="spellEnd"/>
      <w:r w:rsidR="001B0900" w:rsidRPr="00BD5147">
        <w:t xml:space="preserve"> </w:t>
      </w:r>
      <w:proofErr w:type="spellStart"/>
      <w:r w:rsidR="001B0900" w:rsidRPr="00BD5147">
        <w:lastRenderedPageBreak/>
        <w:t>bahwa</w:t>
      </w:r>
      <w:proofErr w:type="spellEnd"/>
      <w:r w:rsidR="001B0900" w:rsidRPr="00BD5147">
        <w:t xml:space="preserve"> </w:t>
      </w:r>
      <w:proofErr w:type="spellStart"/>
      <w:r w:rsidR="001B0900" w:rsidRPr="00BD5147">
        <w:t>kegiatan</w:t>
      </w:r>
      <w:proofErr w:type="spellEnd"/>
      <w:r w:rsidR="001B0900" w:rsidRPr="00BD5147">
        <w:t xml:space="preserve"> </w:t>
      </w:r>
      <w:proofErr w:type="spellStart"/>
      <w:r w:rsidR="001B0900" w:rsidRPr="00BD5147">
        <w:t>himpunan</w:t>
      </w:r>
      <w:proofErr w:type="spellEnd"/>
      <w:r w:rsidR="001B0900" w:rsidRPr="00BD5147">
        <w:t xml:space="preserve"> </w:t>
      </w:r>
      <w:proofErr w:type="spellStart"/>
      <w:r w:rsidR="001B0900" w:rsidRPr="00BD5147">
        <w:t>mahasiswa</w:t>
      </w:r>
      <w:proofErr w:type="spellEnd"/>
      <w:r w:rsidR="001B0900" w:rsidRPr="00BD5147">
        <w:t xml:space="preserve"> program </w:t>
      </w:r>
      <w:proofErr w:type="spellStart"/>
      <w:r w:rsidR="001B0900" w:rsidRPr="00BD5147">
        <w:t>studi</w:t>
      </w:r>
      <w:proofErr w:type="spellEnd"/>
      <w:r w:rsidR="001B0900" w:rsidRPr="00BD5147">
        <w:t xml:space="preserve"> </w:t>
      </w:r>
      <w:proofErr w:type="spellStart"/>
      <w:r w:rsidR="001B0900" w:rsidRPr="00BD5147">
        <w:t>dapat</w:t>
      </w:r>
      <w:proofErr w:type="spellEnd"/>
      <w:r w:rsidR="001B0900" w:rsidRPr="00BD5147">
        <w:t xml:space="preserve"> </w:t>
      </w:r>
      <w:proofErr w:type="spellStart"/>
      <w:r w:rsidR="001B0900" w:rsidRPr="00BD5147">
        <w:t>membentuk</w:t>
      </w:r>
      <w:proofErr w:type="spellEnd"/>
      <w:r w:rsidR="001B0900" w:rsidRPr="00BD5147">
        <w:t xml:space="preserve"> </w:t>
      </w:r>
      <w:proofErr w:type="spellStart"/>
      <w:r w:rsidR="001B0900" w:rsidRPr="00BD5147">
        <w:t>karakter</w:t>
      </w:r>
      <w:proofErr w:type="spellEnd"/>
      <w:r w:rsidR="001B0900" w:rsidRPr="00BD5147">
        <w:t xml:space="preserve"> </w:t>
      </w:r>
      <w:proofErr w:type="spellStart"/>
      <w:r w:rsidR="001B0900" w:rsidRPr="00BD5147">
        <w:t>kepemimpinan</w:t>
      </w:r>
      <w:proofErr w:type="spellEnd"/>
      <w:r w:rsidR="001B0900" w:rsidRPr="00BD5147">
        <w:t xml:space="preserve"> </w:t>
      </w:r>
      <w:proofErr w:type="spellStart"/>
      <w:r w:rsidR="001B0900" w:rsidRPr="00BD5147">
        <w:t>seperti</w:t>
      </w:r>
      <w:proofErr w:type="spellEnd"/>
      <w:r w:rsidR="001B0900" w:rsidRPr="00BD5147">
        <w:t xml:space="preserve">: </w:t>
      </w:r>
      <w:proofErr w:type="spellStart"/>
      <w:r w:rsidR="001B0900" w:rsidRPr="00BD5147">
        <w:t>Cerdas</w:t>
      </w:r>
      <w:proofErr w:type="spellEnd"/>
      <w:r w:rsidR="001B0900" w:rsidRPr="00BD5147">
        <w:t xml:space="preserve">, </w:t>
      </w:r>
      <w:proofErr w:type="spellStart"/>
      <w:r w:rsidR="001B0900" w:rsidRPr="00BD5147">
        <w:t>Disiplin</w:t>
      </w:r>
      <w:proofErr w:type="spellEnd"/>
      <w:r w:rsidR="001B0900" w:rsidRPr="00BD5147">
        <w:t xml:space="preserve">, </w:t>
      </w:r>
      <w:proofErr w:type="spellStart"/>
      <w:r w:rsidR="001B0900" w:rsidRPr="00BD5147">
        <w:t>tanggung</w:t>
      </w:r>
      <w:proofErr w:type="spellEnd"/>
      <w:r w:rsidR="001B0900" w:rsidRPr="00BD5147">
        <w:t xml:space="preserve"> </w:t>
      </w:r>
      <w:proofErr w:type="spellStart"/>
      <w:r w:rsidR="001B0900" w:rsidRPr="00BD5147">
        <w:t>jawab</w:t>
      </w:r>
      <w:proofErr w:type="spellEnd"/>
      <w:r w:rsidR="001B0900" w:rsidRPr="00BD5147">
        <w:t xml:space="preserve">, </w:t>
      </w:r>
      <w:proofErr w:type="spellStart"/>
      <w:r w:rsidR="001B0900" w:rsidRPr="00BD5147">
        <w:t>jujur</w:t>
      </w:r>
      <w:proofErr w:type="spellEnd"/>
      <w:r w:rsidR="001B0900" w:rsidRPr="00BD5147">
        <w:t xml:space="preserve"> dan </w:t>
      </w:r>
      <w:proofErr w:type="spellStart"/>
      <w:r w:rsidR="001B0900" w:rsidRPr="00BD5147">
        <w:t>benar</w:t>
      </w:r>
      <w:proofErr w:type="spellEnd"/>
      <w:r w:rsidR="001B0900" w:rsidRPr="00BD5147">
        <w:t xml:space="preserve">, </w:t>
      </w:r>
      <w:proofErr w:type="spellStart"/>
      <w:r w:rsidR="001B0900" w:rsidRPr="00BD5147">
        <w:t>berani</w:t>
      </w:r>
      <w:proofErr w:type="spellEnd"/>
      <w:r w:rsidR="001B0900" w:rsidRPr="00BD5147">
        <w:t xml:space="preserve"> </w:t>
      </w:r>
      <w:proofErr w:type="spellStart"/>
      <w:r w:rsidR="001B0900" w:rsidRPr="00BD5147">
        <w:t>mengambil</w:t>
      </w:r>
      <w:proofErr w:type="spellEnd"/>
      <w:r w:rsidR="001B0900" w:rsidRPr="00BD5147">
        <w:t xml:space="preserve"> </w:t>
      </w:r>
      <w:proofErr w:type="spellStart"/>
      <w:r w:rsidR="001B0900" w:rsidRPr="00BD5147">
        <w:t>resiko</w:t>
      </w:r>
      <w:proofErr w:type="spellEnd"/>
      <w:r w:rsidR="001B0900" w:rsidRPr="00BD5147">
        <w:t xml:space="preserve">, dan </w:t>
      </w:r>
      <w:proofErr w:type="spellStart"/>
      <w:r w:rsidR="001B0900" w:rsidRPr="00BD5147">
        <w:t>inovatif</w:t>
      </w:r>
      <w:proofErr w:type="spellEnd"/>
      <w:r w:rsidR="001B0900" w:rsidRPr="00BD5147">
        <w:t xml:space="preserve">. </w:t>
      </w:r>
      <w:proofErr w:type="spellStart"/>
      <w:r w:rsidR="00405209" w:rsidRPr="00BD5147">
        <w:t>Mengingat</w:t>
      </w:r>
      <w:proofErr w:type="spellEnd"/>
      <w:r w:rsidR="00405209" w:rsidRPr="00BD5147">
        <w:t xml:space="preserve"> </w:t>
      </w:r>
      <w:proofErr w:type="spellStart"/>
      <w:r w:rsidR="00405209" w:rsidRPr="00BD5147">
        <w:t>organisasi</w:t>
      </w:r>
      <w:proofErr w:type="spellEnd"/>
      <w:r w:rsidR="00405209" w:rsidRPr="00BD5147">
        <w:t xml:space="preserve"> </w:t>
      </w:r>
      <w:proofErr w:type="spellStart"/>
      <w:r w:rsidR="00405209" w:rsidRPr="00BD5147">
        <w:t>kemahasiswaan</w:t>
      </w:r>
      <w:proofErr w:type="spellEnd"/>
      <w:r w:rsidR="00405209" w:rsidRPr="00BD5147">
        <w:t xml:space="preserve"> </w:t>
      </w:r>
      <w:proofErr w:type="spellStart"/>
      <w:r w:rsidR="00405209" w:rsidRPr="00BD5147">
        <w:t>memiliki</w:t>
      </w:r>
      <w:proofErr w:type="spellEnd"/>
      <w:r w:rsidR="00405209" w:rsidRPr="00BD5147">
        <w:t xml:space="preserve"> </w:t>
      </w:r>
      <w:proofErr w:type="spellStart"/>
      <w:r w:rsidR="00405209" w:rsidRPr="00BD5147">
        <w:t>peran</w:t>
      </w:r>
      <w:proofErr w:type="spellEnd"/>
      <w:r w:rsidR="00405209" w:rsidRPr="00BD5147">
        <w:t xml:space="preserve"> </w:t>
      </w:r>
      <w:proofErr w:type="spellStart"/>
      <w:r w:rsidR="00405209" w:rsidRPr="00BD5147">
        <w:t>penting</w:t>
      </w:r>
      <w:proofErr w:type="spellEnd"/>
      <w:r w:rsidR="00405209" w:rsidRPr="00BD5147">
        <w:t xml:space="preserve"> </w:t>
      </w:r>
      <w:proofErr w:type="spellStart"/>
      <w:r w:rsidR="00405209" w:rsidRPr="00BD5147">
        <w:t>dalam</w:t>
      </w:r>
      <w:proofErr w:type="spellEnd"/>
      <w:r w:rsidR="00405209" w:rsidRPr="00BD5147">
        <w:t xml:space="preserve"> </w:t>
      </w:r>
      <w:proofErr w:type="spellStart"/>
      <w:r w:rsidR="00405209" w:rsidRPr="00BD5147">
        <w:t>membentuk</w:t>
      </w:r>
      <w:proofErr w:type="spellEnd"/>
      <w:r w:rsidR="00405209" w:rsidRPr="00BD5147">
        <w:t xml:space="preserve"> </w:t>
      </w:r>
      <w:proofErr w:type="spellStart"/>
      <w:r w:rsidR="00405209" w:rsidRPr="00BD5147">
        <w:t>nilai-nilai</w:t>
      </w:r>
      <w:proofErr w:type="spellEnd"/>
      <w:r w:rsidR="00405209" w:rsidRPr="00BD5147">
        <w:t xml:space="preserve"> </w:t>
      </w:r>
      <w:proofErr w:type="spellStart"/>
      <w:r w:rsidR="00405209" w:rsidRPr="00BD5147">
        <w:t>karakter</w:t>
      </w:r>
      <w:proofErr w:type="spellEnd"/>
      <w:r w:rsidR="00405209" w:rsidRPr="00BD5147">
        <w:t xml:space="preserve"> </w:t>
      </w:r>
      <w:proofErr w:type="spellStart"/>
      <w:r w:rsidR="00405209" w:rsidRPr="00BD5147">
        <w:t>mahasiswa</w:t>
      </w:r>
      <w:proofErr w:type="spellEnd"/>
      <w:r w:rsidR="00405209" w:rsidRPr="00BD5147">
        <w:t xml:space="preserve">, </w:t>
      </w:r>
      <w:proofErr w:type="spellStart"/>
      <w:r w:rsidR="00405209" w:rsidRPr="00BD5147">
        <w:t>maka</w:t>
      </w:r>
      <w:proofErr w:type="spellEnd"/>
      <w:r w:rsidR="00405209" w:rsidRPr="00BD5147">
        <w:t xml:space="preserve"> </w:t>
      </w:r>
      <w:r w:rsidR="00191F1F" w:rsidRPr="00BD5147">
        <w:t>HMPS Pendidikan Kimia</w:t>
      </w:r>
      <w:r w:rsidR="00405209" w:rsidRPr="00BD5147">
        <w:t xml:space="preserve"> </w:t>
      </w:r>
      <w:proofErr w:type="spellStart"/>
      <w:r w:rsidR="00405209" w:rsidRPr="00BD5147">
        <w:t>harus</w:t>
      </w:r>
      <w:proofErr w:type="spellEnd"/>
      <w:r w:rsidR="00405209" w:rsidRPr="00BD5147">
        <w:t xml:space="preserve"> </w:t>
      </w:r>
      <w:proofErr w:type="spellStart"/>
      <w:r w:rsidR="00405209" w:rsidRPr="00BD5147">
        <w:t>dikelola</w:t>
      </w:r>
      <w:proofErr w:type="spellEnd"/>
      <w:r w:rsidR="00405209" w:rsidRPr="00BD5147">
        <w:t xml:space="preserve"> </w:t>
      </w:r>
      <w:proofErr w:type="spellStart"/>
      <w:r w:rsidR="00405209" w:rsidRPr="00BD5147">
        <w:t>secara</w:t>
      </w:r>
      <w:proofErr w:type="spellEnd"/>
      <w:r w:rsidR="00405209" w:rsidRPr="00BD5147">
        <w:t xml:space="preserve"> </w:t>
      </w:r>
      <w:proofErr w:type="spellStart"/>
      <w:r w:rsidR="00405209" w:rsidRPr="00BD5147">
        <w:t>maksimal</w:t>
      </w:r>
      <w:proofErr w:type="spellEnd"/>
      <w:r w:rsidR="00405209" w:rsidRPr="00BD5147">
        <w:t xml:space="preserve"> </w:t>
      </w:r>
      <w:proofErr w:type="spellStart"/>
      <w:r w:rsidR="00405209" w:rsidRPr="00BD5147">
        <w:t>sebagai</w:t>
      </w:r>
      <w:proofErr w:type="spellEnd"/>
      <w:r w:rsidR="00405209" w:rsidRPr="00BD5147">
        <w:t xml:space="preserve"> </w:t>
      </w:r>
      <w:proofErr w:type="spellStart"/>
      <w:r w:rsidR="00405209" w:rsidRPr="00BD5147">
        <w:t>wahana</w:t>
      </w:r>
      <w:proofErr w:type="spellEnd"/>
      <w:r w:rsidR="00405209" w:rsidRPr="00BD5147">
        <w:t xml:space="preserve"> </w:t>
      </w:r>
      <w:proofErr w:type="spellStart"/>
      <w:r w:rsidR="00405209" w:rsidRPr="00BD5147">
        <w:t>pengembangan</w:t>
      </w:r>
      <w:proofErr w:type="spellEnd"/>
      <w:r w:rsidR="00405209" w:rsidRPr="00BD5147">
        <w:t xml:space="preserve"> </w:t>
      </w:r>
      <w:proofErr w:type="spellStart"/>
      <w:r w:rsidR="00405209" w:rsidRPr="00BD5147">
        <w:t>diri</w:t>
      </w:r>
      <w:proofErr w:type="spellEnd"/>
      <w:r w:rsidR="00405209" w:rsidRPr="00BD5147">
        <w:t xml:space="preserve"> </w:t>
      </w:r>
      <w:proofErr w:type="spellStart"/>
      <w:r w:rsidR="00405209" w:rsidRPr="00BD5147">
        <w:t>mahasiswa</w:t>
      </w:r>
      <w:proofErr w:type="spellEnd"/>
      <w:r w:rsidR="00405209" w:rsidRPr="00BD5147">
        <w:t xml:space="preserve"> </w:t>
      </w:r>
      <w:proofErr w:type="spellStart"/>
      <w:r w:rsidR="00405209" w:rsidRPr="00BD5147">
        <w:t>dengan</w:t>
      </w:r>
      <w:proofErr w:type="spellEnd"/>
      <w:r w:rsidR="00405209" w:rsidRPr="00BD5147">
        <w:t xml:space="preserve"> </w:t>
      </w:r>
      <w:proofErr w:type="spellStart"/>
      <w:r w:rsidR="00405209" w:rsidRPr="00BD5147">
        <w:t>mengoptimalkan</w:t>
      </w:r>
      <w:proofErr w:type="spellEnd"/>
      <w:r w:rsidR="00405209" w:rsidRPr="00BD5147">
        <w:t xml:space="preserve"> </w:t>
      </w:r>
      <w:proofErr w:type="spellStart"/>
      <w:r w:rsidR="00405209" w:rsidRPr="00BD5147">
        <w:t>sumber</w:t>
      </w:r>
      <w:proofErr w:type="spellEnd"/>
      <w:r w:rsidR="00405209" w:rsidRPr="00BD5147">
        <w:t xml:space="preserve"> </w:t>
      </w:r>
      <w:proofErr w:type="spellStart"/>
      <w:r w:rsidR="00405209" w:rsidRPr="00BD5147">
        <w:t>daya</w:t>
      </w:r>
      <w:proofErr w:type="spellEnd"/>
      <w:r w:rsidR="00405209" w:rsidRPr="00BD5147">
        <w:t xml:space="preserve"> yang </w:t>
      </w:r>
      <w:proofErr w:type="spellStart"/>
      <w:r w:rsidR="00405209" w:rsidRPr="00BD5147">
        <w:t>dapat</w:t>
      </w:r>
      <w:proofErr w:type="spellEnd"/>
      <w:r w:rsidR="00405209" w:rsidRPr="00BD5147">
        <w:t xml:space="preserve"> </w:t>
      </w:r>
      <w:proofErr w:type="spellStart"/>
      <w:r w:rsidR="00405209" w:rsidRPr="00BD5147">
        <w:t>mendukung</w:t>
      </w:r>
      <w:proofErr w:type="spellEnd"/>
      <w:r w:rsidR="00405209" w:rsidRPr="00BD5147">
        <w:t xml:space="preserve"> </w:t>
      </w:r>
      <w:proofErr w:type="spellStart"/>
      <w:r w:rsidR="00405209" w:rsidRPr="00BD5147">
        <w:t>pengembangan</w:t>
      </w:r>
      <w:proofErr w:type="spellEnd"/>
      <w:r w:rsidR="00405209" w:rsidRPr="00BD5147">
        <w:t xml:space="preserve"> </w:t>
      </w:r>
      <w:proofErr w:type="spellStart"/>
      <w:r w:rsidR="00405209" w:rsidRPr="00BD5147">
        <w:t>minat</w:t>
      </w:r>
      <w:proofErr w:type="spellEnd"/>
      <w:r w:rsidR="00405209" w:rsidRPr="00BD5147">
        <w:t xml:space="preserve"> dan </w:t>
      </w:r>
      <w:proofErr w:type="spellStart"/>
      <w:r w:rsidR="00405209" w:rsidRPr="00BD5147">
        <w:t>bakat</w:t>
      </w:r>
      <w:proofErr w:type="spellEnd"/>
      <w:r w:rsidR="00405209" w:rsidRPr="00BD5147">
        <w:t xml:space="preserve"> </w:t>
      </w:r>
      <w:proofErr w:type="spellStart"/>
      <w:r w:rsidR="00405209" w:rsidRPr="00BD5147">
        <w:t>mahasiswa</w:t>
      </w:r>
      <w:proofErr w:type="spellEnd"/>
      <w:r w:rsidR="00405209" w:rsidRPr="00BD5147">
        <w:t xml:space="preserve"> </w:t>
      </w:r>
      <w:proofErr w:type="spellStart"/>
      <w:r w:rsidR="00405209" w:rsidRPr="00BD5147">
        <w:t>serta</w:t>
      </w:r>
      <w:proofErr w:type="spellEnd"/>
      <w:r w:rsidR="00405209" w:rsidRPr="00BD5147">
        <w:t xml:space="preserve"> </w:t>
      </w:r>
      <w:proofErr w:type="spellStart"/>
      <w:r w:rsidR="00405209" w:rsidRPr="00BD5147">
        <w:t>meningkatnya</w:t>
      </w:r>
      <w:proofErr w:type="spellEnd"/>
      <w:r w:rsidR="00405209" w:rsidRPr="00BD5147">
        <w:t xml:space="preserve"> </w:t>
      </w:r>
      <w:proofErr w:type="spellStart"/>
      <w:r w:rsidR="00405209" w:rsidRPr="00BD5147">
        <w:t>pengetahuan</w:t>
      </w:r>
      <w:proofErr w:type="spellEnd"/>
      <w:r w:rsidR="00405209" w:rsidRPr="00BD5147">
        <w:t xml:space="preserve"> </w:t>
      </w:r>
      <w:r w:rsidR="00191F1F" w:rsidRPr="00BD5147">
        <w:t xml:space="preserve">dan </w:t>
      </w:r>
      <w:proofErr w:type="spellStart"/>
      <w:r w:rsidR="00191F1F" w:rsidRPr="00BD5147">
        <w:t>keterampilan</w:t>
      </w:r>
      <w:proofErr w:type="spellEnd"/>
      <w:r w:rsidR="00191F1F" w:rsidRPr="00BD5147">
        <w:t>.</w:t>
      </w:r>
    </w:p>
    <w:p w14:paraId="03E36851" w14:textId="77777777" w:rsidR="005B5AEC" w:rsidRPr="00BD5147" w:rsidRDefault="005B5AEC" w:rsidP="00AE6A8F">
      <w:pPr>
        <w:pStyle w:val="Alishlah21heading1"/>
        <w:rPr>
          <w:rFonts w:eastAsia="Arial"/>
        </w:rPr>
      </w:pPr>
      <w:r w:rsidRPr="00BD5147">
        <w:rPr>
          <w:rFonts w:eastAsia="Arial"/>
        </w:rPr>
        <w:t xml:space="preserve">CONCLUSION </w:t>
      </w:r>
    </w:p>
    <w:p w14:paraId="4625A545" w14:textId="20023B7B" w:rsidR="002B31FD" w:rsidRPr="00BD5147" w:rsidRDefault="005E2CFB" w:rsidP="00AE6A8F">
      <w:pPr>
        <w:pStyle w:val="Alishlah31text"/>
      </w:pPr>
      <w:proofErr w:type="spellStart"/>
      <w:r w:rsidRPr="00BD5147">
        <w:t>Berdasarkan</w:t>
      </w:r>
      <w:proofErr w:type="spellEnd"/>
      <w:r w:rsidRPr="00BD5147">
        <w:t xml:space="preserve"> data </w:t>
      </w:r>
      <w:proofErr w:type="spellStart"/>
      <w:r w:rsidRPr="00BD5147">
        <w:t>hasil</w:t>
      </w:r>
      <w:proofErr w:type="spellEnd"/>
      <w:r w:rsidRPr="00BD5147">
        <w:t xml:space="preserve"> </w:t>
      </w:r>
      <w:proofErr w:type="spellStart"/>
      <w:r w:rsidRPr="00BD5147">
        <w:t>penelitian</w:t>
      </w:r>
      <w:proofErr w:type="spellEnd"/>
      <w:r w:rsidRPr="00BD5147">
        <w:t xml:space="preserve"> dan </w:t>
      </w:r>
      <w:proofErr w:type="spellStart"/>
      <w:r w:rsidRPr="00BD5147">
        <w:t>pembahasan</w:t>
      </w:r>
      <w:proofErr w:type="spellEnd"/>
      <w:r w:rsidRPr="00BD5147">
        <w:t xml:space="preserve"> </w:t>
      </w:r>
      <w:proofErr w:type="spellStart"/>
      <w:r w:rsidRPr="00BD5147">
        <w:t>maka</w:t>
      </w:r>
      <w:proofErr w:type="spellEnd"/>
      <w:r w:rsidRPr="00BD5147">
        <w:t xml:space="preserve"> </w:t>
      </w:r>
      <w:proofErr w:type="spellStart"/>
      <w:r w:rsidRPr="00BD5147">
        <w:t>dapat</w:t>
      </w:r>
      <w:proofErr w:type="spellEnd"/>
      <w:r w:rsidRPr="00BD5147">
        <w:t xml:space="preserve"> </w:t>
      </w:r>
      <w:proofErr w:type="spellStart"/>
      <w:r w:rsidRPr="00BD5147">
        <w:t>disimpulkan</w:t>
      </w:r>
      <w:proofErr w:type="spellEnd"/>
      <w:r w:rsidRPr="00BD5147">
        <w:t xml:space="preserve"> </w:t>
      </w:r>
      <w:proofErr w:type="spellStart"/>
      <w:r w:rsidRPr="00BD5147">
        <w:t>bahwa</w:t>
      </w:r>
      <w:proofErr w:type="spellEnd"/>
      <w:r w:rsidRPr="00BD5147">
        <w:t xml:space="preserve">: 1) </w:t>
      </w:r>
      <w:proofErr w:type="spellStart"/>
      <w:r w:rsidRPr="00BD5147">
        <w:t>profil</w:t>
      </w:r>
      <w:proofErr w:type="spellEnd"/>
      <w:r w:rsidRPr="00BD5147">
        <w:t xml:space="preserve"> </w:t>
      </w:r>
      <w:r w:rsidRPr="00A91A37">
        <w:rPr>
          <w:i/>
          <w:iCs/>
        </w:rPr>
        <w:t>learning organization</w:t>
      </w:r>
      <w:r w:rsidRPr="00BD5147">
        <w:t xml:space="preserve"> </w:t>
      </w:r>
      <w:proofErr w:type="spellStart"/>
      <w:r w:rsidRPr="00BD5147">
        <w:t>dalam</w:t>
      </w:r>
      <w:proofErr w:type="spellEnd"/>
      <w:r w:rsidRPr="00BD5147">
        <w:t xml:space="preserve"> </w:t>
      </w:r>
      <w:proofErr w:type="spellStart"/>
      <w:r w:rsidRPr="00BD5147">
        <w:t>organisasi</w:t>
      </w:r>
      <w:proofErr w:type="spellEnd"/>
      <w:r w:rsidRPr="00BD5147">
        <w:t xml:space="preserve"> </w:t>
      </w:r>
      <w:proofErr w:type="spellStart"/>
      <w:r w:rsidRPr="00BD5147">
        <w:t>mahasiswa</w:t>
      </w:r>
      <w:proofErr w:type="spellEnd"/>
      <w:r w:rsidRPr="00BD5147">
        <w:t xml:space="preserve"> internal </w:t>
      </w:r>
      <w:proofErr w:type="spellStart"/>
      <w:r w:rsidRPr="00BD5147">
        <w:t>kampus</w:t>
      </w:r>
      <w:proofErr w:type="spellEnd"/>
      <w:r w:rsidRPr="00BD5147">
        <w:t xml:space="preserve">, </w:t>
      </w:r>
      <w:proofErr w:type="spellStart"/>
      <w:r w:rsidRPr="00BD5147">
        <w:t>khususnya</w:t>
      </w:r>
      <w:proofErr w:type="spellEnd"/>
      <w:r w:rsidRPr="00BD5147">
        <w:t xml:space="preserve"> </w:t>
      </w:r>
      <w:proofErr w:type="spellStart"/>
      <w:r w:rsidRPr="00BD5147">
        <w:t>Himpunan</w:t>
      </w:r>
      <w:proofErr w:type="spellEnd"/>
      <w:r w:rsidRPr="00BD5147">
        <w:t xml:space="preserve"> </w:t>
      </w:r>
      <w:proofErr w:type="spellStart"/>
      <w:r w:rsidRPr="00BD5147">
        <w:t>Mahasiswa</w:t>
      </w:r>
      <w:proofErr w:type="spellEnd"/>
      <w:r w:rsidRPr="00BD5147">
        <w:t xml:space="preserve"> Program </w:t>
      </w:r>
      <w:proofErr w:type="spellStart"/>
      <w:r w:rsidRPr="00BD5147">
        <w:t>Studi</w:t>
      </w:r>
      <w:proofErr w:type="spellEnd"/>
      <w:r w:rsidRPr="00BD5147">
        <w:t xml:space="preserve"> (HMPS) Pendidikan Kimia </w:t>
      </w:r>
      <w:proofErr w:type="spellStart"/>
      <w:r w:rsidRPr="00BD5147">
        <w:t>termasuk</w:t>
      </w:r>
      <w:proofErr w:type="spellEnd"/>
      <w:r w:rsidRPr="00BD5147">
        <w:t xml:space="preserve"> </w:t>
      </w:r>
      <w:proofErr w:type="spellStart"/>
      <w:r w:rsidRPr="00BD5147">
        <w:t>dalam</w:t>
      </w:r>
      <w:proofErr w:type="spellEnd"/>
      <w:r w:rsidRPr="00BD5147">
        <w:t xml:space="preserve"> </w:t>
      </w:r>
      <w:proofErr w:type="spellStart"/>
      <w:r w:rsidRPr="00BD5147">
        <w:t>kategori</w:t>
      </w:r>
      <w:proofErr w:type="spellEnd"/>
      <w:r w:rsidRPr="00BD5147">
        <w:t xml:space="preserve"> sangat </w:t>
      </w:r>
      <w:proofErr w:type="spellStart"/>
      <w:r w:rsidRPr="00BD5147">
        <w:t>baik</w:t>
      </w:r>
      <w:proofErr w:type="spellEnd"/>
      <w:r w:rsidRPr="00BD5147">
        <w:t xml:space="preserve"> </w:t>
      </w:r>
      <w:proofErr w:type="spellStart"/>
      <w:r w:rsidRPr="00BD5147">
        <w:t>dengan</w:t>
      </w:r>
      <w:proofErr w:type="spellEnd"/>
      <w:r w:rsidRPr="00BD5147">
        <w:t xml:space="preserve"> </w:t>
      </w:r>
      <w:proofErr w:type="spellStart"/>
      <w:r w:rsidRPr="00BD5147">
        <w:t>persentase</w:t>
      </w:r>
      <w:proofErr w:type="spellEnd"/>
      <w:r w:rsidRPr="00BD5147">
        <w:t xml:space="preserve"> </w:t>
      </w:r>
      <w:proofErr w:type="spellStart"/>
      <w:r w:rsidRPr="00BD5147">
        <w:t>skor</w:t>
      </w:r>
      <w:proofErr w:type="spellEnd"/>
      <w:r w:rsidRPr="00BD5147">
        <w:t xml:space="preserve"> rata-rata </w:t>
      </w:r>
      <w:proofErr w:type="spellStart"/>
      <w:r w:rsidRPr="00BD5147">
        <w:t>sebesar</w:t>
      </w:r>
      <w:proofErr w:type="spellEnd"/>
      <w:r w:rsidRPr="00BD5147">
        <w:t xml:space="preserve"> 82,9%;  2)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 xml:space="preserve"> </w:t>
      </w:r>
      <w:proofErr w:type="spellStart"/>
      <w:r w:rsidRPr="00BD5147">
        <w:t>anggota</w:t>
      </w:r>
      <w:proofErr w:type="spellEnd"/>
      <w:r w:rsidRPr="00BD5147">
        <w:t xml:space="preserve"> HMPS </w:t>
      </w:r>
      <w:proofErr w:type="spellStart"/>
      <w:r w:rsidRPr="00BD5147">
        <w:t>termasuk</w:t>
      </w:r>
      <w:proofErr w:type="spellEnd"/>
      <w:r w:rsidRPr="00BD5147">
        <w:t xml:space="preserve"> </w:t>
      </w:r>
      <w:proofErr w:type="spellStart"/>
      <w:r w:rsidRPr="00BD5147">
        <w:t>dalam</w:t>
      </w:r>
      <w:proofErr w:type="spellEnd"/>
      <w:r w:rsidRPr="00BD5147">
        <w:t xml:space="preserve"> </w:t>
      </w:r>
      <w:proofErr w:type="spellStart"/>
      <w:r w:rsidRPr="00BD5147">
        <w:t>kategori</w:t>
      </w:r>
      <w:proofErr w:type="spellEnd"/>
      <w:r w:rsidRPr="00BD5147">
        <w:t xml:space="preserve"> </w:t>
      </w:r>
      <w:proofErr w:type="spellStart"/>
      <w:r w:rsidRPr="00BD5147">
        <w:t>baik</w:t>
      </w:r>
      <w:proofErr w:type="spellEnd"/>
      <w:r w:rsidRPr="00BD5147">
        <w:t xml:space="preserve"> </w:t>
      </w:r>
      <w:proofErr w:type="spellStart"/>
      <w:r w:rsidRPr="00BD5147">
        <w:t>dengan</w:t>
      </w:r>
      <w:proofErr w:type="spellEnd"/>
      <w:r w:rsidRPr="00BD5147">
        <w:t xml:space="preserve"> </w:t>
      </w:r>
      <w:proofErr w:type="spellStart"/>
      <w:r w:rsidRPr="00BD5147">
        <w:t>persentase</w:t>
      </w:r>
      <w:proofErr w:type="spellEnd"/>
      <w:r w:rsidRPr="00BD5147">
        <w:t xml:space="preserve"> </w:t>
      </w:r>
      <w:proofErr w:type="spellStart"/>
      <w:r w:rsidRPr="00BD5147">
        <w:t>skor</w:t>
      </w:r>
      <w:proofErr w:type="spellEnd"/>
      <w:r w:rsidRPr="00BD5147">
        <w:t xml:space="preserve"> rata-rata </w:t>
      </w:r>
      <w:proofErr w:type="spellStart"/>
      <w:r w:rsidRPr="00BD5147">
        <w:t>sebesar</w:t>
      </w:r>
      <w:proofErr w:type="spellEnd"/>
      <w:r w:rsidRPr="00BD5147">
        <w:t xml:space="preserve"> 78.6%; dan 3) </w:t>
      </w:r>
      <w:proofErr w:type="spellStart"/>
      <w:r w:rsidRPr="00BD5147">
        <w:t>terdapat</w:t>
      </w:r>
      <w:proofErr w:type="spellEnd"/>
      <w:r w:rsidRPr="00BD5147">
        <w:t xml:space="preserve"> </w:t>
      </w:r>
      <w:proofErr w:type="spellStart"/>
      <w:r w:rsidRPr="00BD5147">
        <w:t>hubungan</w:t>
      </w:r>
      <w:proofErr w:type="spellEnd"/>
      <w:r w:rsidRPr="00BD5147">
        <w:t xml:space="preserve"> </w:t>
      </w:r>
      <w:proofErr w:type="spellStart"/>
      <w:r w:rsidRPr="00BD5147">
        <w:t>positif</w:t>
      </w:r>
      <w:proofErr w:type="spellEnd"/>
      <w:r w:rsidRPr="00BD5147">
        <w:t xml:space="preserve"> </w:t>
      </w:r>
      <w:proofErr w:type="spellStart"/>
      <w:r w:rsidRPr="00BD5147">
        <w:t>antara</w:t>
      </w:r>
      <w:proofErr w:type="spellEnd"/>
      <w:r w:rsidRPr="00BD5147">
        <w:t xml:space="preserve"> learning organization </w:t>
      </w:r>
      <w:proofErr w:type="spellStart"/>
      <w:r w:rsidRPr="00BD5147">
        <w:t>terhadap</w:t>
      </w:r>
      <w:proofErr w:type="spellEnd"/>
      <w:r w:rsidRPr="00BD5147">
        <w:t xml:space="preserve"> </w:t>
      </w:r>
      <w:proofErr w:type="spellStart"/>
      <w:r w:rsidRPr="00BD5147">
        <w:t>sikap</w:t>
      </w:r>
      <w:proofErr w:type="spellEnd"/>
      <w:r w:rsidRPr="00BD5147">
        <w:t xml:space="preserve"> </w:t>
      </w:r>
      <w:proofErr w:type="spellStart"/>
      <w:r w:rsidRPr="00BD5147">
        <w:t>kepemimpinan</w:t>
      </w:r>
      <w:proofErr w:type="spellEnd"/>
      <w:r w:rsidRPr="00BD5147">
        <w:t xml:space="preserve"> </w:t>
      </w:r>
      <w:proofErr w:type="spellStart"/>
      <w:r w:rsidRPr="00BD5147">
        <w:t>mahasiswa</w:t>
      </w:r>
      <w:proofErr w:type="spellEnd"/>
      <w:r w:rsidRPr="00BD5147">
        <w:t>.</w:t>
      </w:r>
    </w:p>
    <w:p w14:paraId="7DC96F58" w14:textId="77777777" w:rsidR="005B5AEC" w:rsidRPr="00BD5147" w:rsidRDefault="005B5AEC" w:rsidP="00AE6A8F">
      <w:pPr>
        <w:pStyle w:val="Alishlah21heading1"/>
        <w:numPr>
          <w:ilvl w:val="0"/>
          <w:numId w:val="0"/>
        </w:numPr>
        <w:rPr>
          <w:rFonts w:eastAsia="Arial"/>
        </w:rPr>
      </w:pPr>
      <w:r w:rsidRPr="00BD5147">
        <w:rPr>
          <w:rFonts w:eastAsia="Arial"/>
        </w:rPr>
        <w:t>REFERENCES</w:t>
      </w:r>
    </w:p>
    <w:p w14:paraId="40057735" w14:textId="77777777" w:rsidR="00485993" w:rsidRDefault="00485993" w:rsidP="00485993">
      <w:pPr>
        <w:pStyle w:val="Alishlah71References"/>
      </w:pPr>
      <w:r>
        <w:t>Arikunto, S. (2013). Prosedur Penelitian: Suatu Pendekatan Praktik. Jakarta: Rineka Cipta.</w:t>
      </w:r>
    </w:p>
    <w:p w14:paraId="2CBB0A24" w14:textId="77777777" w:rsidR="00485993" w:rsidRPr="00BD5147" w:rsidRDefault="00485993" w:rsidP="00485993">
      <w:pPr>
        <w:pStyle w:val="Alishlah71References"/>
      </w:pPr>
      <w:r w:rsidRPr="00BD5147">
        <w:t xml:space="preserve">Bardach, L., Oczlon, S., Pietschnig, J., &amp; Lüftenegger, M. (2020). Has achievement goal theory been right? A meta-analysis of the relation between goal structures and personal achievement goals. Journal of Educational Psychology, 112(6). </w:t>
      </w:r>
      <w:hyperlink r:id="rId16" w:history="1">
        <w:r w:rsidRPr="00BD5147">
          <w:rPr>
            <w:rStyle w:val="Hyperlink"/>
          </w:rPr>
          <w:t>https://doi.org/10.1037/edu0000419</w:t>
        </w:r>
      </w:hyperlink>
      <w:r w:rsidRPr="00BD5147">
        <w:t xml:space="preserve"> </w:t>
      </w:r>
    </w:p>
    <w:p w14:paraId="1E80D169" w14:textId="77777777" w:rsidR="00485993" w:rsidRDefault="00485993" w:rsidP="00485993">
      <w:pPr>
        <w:pStyle w:val="Alishlah71References"/>
      </w:pPr>
      <w:r w:rsidRPr="00BD5147">
        <w:t xml:space="preserve">Boyatzis, R. E., Rochford, K., &amp; Taylor, S. N. (2015). The role of the positive emotional attractor in vision and shared vision: toward effective leadership, relationships, and engagement. Frontiers in Psychology, 6. </w:t>
      </w:r>
      <w:hyperlink r:id="rId17" w:history="1">
        <w:r w:rsidRPr="00D02166">
          <w:rPr>
            <w:rStyle w:val="Hyperlink"/>
          </w:rPr>
          <w:t>https://doi.org/10.3389/fpsyg.2015.00670</w:t>
        </w:r>
      </w:hyperlink>
      <w:r w:rsidRPr="00223B3F">
        <w:t xml:space="preserve"> </w:t>
      </w:r>
    </w:p>
    <w:p w14:paraId="4EEE63D0" w14:textId="77777777" w:rsidR="00485993" w:rsidRDefault="00485993" w:rsidP="00485993">
      <w:pPr>
        <w:pStyle w:val="Alishlah71References"/>
      </w:pPr>
      <w:r w:rsidRPr="00223B3F">
        <w:t>Baiq Rohiyatun, Menik Aryani. (2020). Peran Ketua Program Studi Dalam Membentuk Karakter Kepemimpinan Mahasiswa Melalui Kegiatan Himpunan Mahasiswa Program Studi (HMPS). Jurnal Ilmu Sosial dan Pendidikan Vol. 4. No. 4 November 2020</w:t>
      </w:r>
      <w:r w:rsidRPr="00997685">
        <w:t xml:space="preserve"> </w:t>
      </w:r>
    </w:p>
    <w:p w14:paraId="2A780505" w14:textId="77777777" w:rsidR="00485993" w:rsidRDefault="00485993" w:rsidP="00485993">
      <w:pPr>
        <w:pStyle w:val="Alishlah71References"/>
      </w:pPr>
      <w:r>
        <w:t>Desmawangga, C. (2013) Studi Tentang Partisipasi Mahasiswa Program Studi Administrasi Negara dalam Organisasi Kemahasiswaan di Fakultas Ilmu Sosial dan Ilmu Politik Universitas Mulawarman. eJournal llmu</w:t>
      </w:r>
      <w:r w:rsidRPr="00997685">
        <w:t xml:space="preserve"> </w:t>
      </w:r>
      <w:r>
        <w:t>Administrasi, 2013, 1 (2): 683-697 ISSN 0000-0000, ejournal.an.fisip-unmul.org.</w:t>
      </w:r>
    </w:p>
    <w:p w14:paraId="59655E37" w14:textId="77777777" w:rsidR="00485993" w:rsidRDefault="00485993" w:rsidP="00485993">
      <w:pPr>
        <w:pStyle w:val="Alishlah71References"/>
      </w:pPr>
      <w:r w:rsidRPr="00F65094">
        <w:t>Direktorat Jendral Pendidikan Tinggi, Riset dan Teknologi. (2022). Pedoman Pelaksanaan Organisasi Kemahsiswaan Tahun 2022. Kemenristek</w:t>
      </w:r>
      <w:r w:rsidRPr="002F496B">
        <w:t xml:space="preserve"> </w:t>
      </w:r>
    </w:p>
    <w:p w14:paraId="20DC562C" w14:textId="77777777" w:rsidR="00485993" w:rsidRPr="00BD5147" w:rsidRDefault="00485993" w:rsidP="00485993">
      <w:pPr>
        <w:pStyle w:val="Alishlah71References"/>
      </w:pPr>
      <w:r w:rsidRPr="002F496B">
        <w:t>Dantes, Nyoman. 2012. Metode Penelitian. Yogyakarta: ANDI</w:t>
      </w:r>
    </w:p>
    <w:p w14:paraId="3FE2A8EE" w14:textId="77777777" w:rsidR="00485993" w:rsidRDefault="00485993" w:rsidP="00485993">
      <w:pPr>
        <w:pStyle w:val="Alishlah71References"/>
      </w:pPr>
      <w:r w:rsidRPr="00BD5147">
        <w:t xml:space="preserve">Fateh, A., Mustamil, N., &amp; Shahzad, F. (2021). Role of authentic leadership and personal mastery in predicting employee creative behavior: a self-determination perspective. Frontiers of Business Research in China, 15(1). </w:t>
      </w:r>
      <w:hyperlink r:id="rId18" w:history="1">
        <w:r w:rsidRPr="00D02166">
          <w:rPr>
            <w:rStyle w:val="Hyperlink"/>
          </w:rPr>
          <w:t>https://doi.org/10.1186/s11782-021-00100-1</w:t>
        </w:r>
      </w:hyperlink>
      <w:r w:rsidRPr="00BD5147">
        <w:t xml:space="preserve"> </w:t>
      </w:r>
    </w:p>
    <w:p w14:paraId="75778F38" w14:textId="77777777" w:rsidR="00485993" w:rsidRDefault="00485993" w:rsidP="00485993">
      <w:pPr>
        <w:pStyle w:val="Alishlah71References"/>
      </w:pPr>
      <w:r w:rsidRPr="00223B3F">
        <w:t>Firsty Oktaria Grahani , Ressy Mardiyanti. (2019). Self Regulated Learning (SRL) Pada Mahasiswa Ditinjau dari Keikutsertaan dalam Organisasi. Jurnal Psikologi Volume 17 Nomor 2 Desember 2019</w:t>
      </w:r>
      <w:r w:rsidRPr="00F65094">
        <w:t xml:space="preserve"> </w:t>
      </w:r>
    </w:p>
    <w:p w14:paraId="06BE529B" w14:textId="77777777" w:rsidR="00485993" w:rsidRDefault="00485993" w:rsidP="00485993">
      <w:pPr>
        <w:pStyle w:val="Alishlah71References"/>
      </w:pPr>
      <w:r>
        <w:t>Frankel, Jack R dan Norman E. Wallen. (1993). How to design and Evaluate Research in Education. 2nd edition. New York: McGraw hill Inc.</w:t>
      </w:r>
    </w:p>
    <w:p w14:paraId="4E73B024" w14:textId="77777777" w:rsidR="00485993" w:rsidRPr="00BD5147" w:rsidRDefault="00485993" w:rsidP="00485993">
      <w:pPr>
        <w:pStyle w:val="Alishlah71References"/>
      </w:pPr>
      <w:r w:rsidRPr="00223B3F">
        <w:t>Gigieh Cahya Permady, Gilang Zulfikar. (2021). Pembentukan Karakter Kepemimpinan melalui Social Movement pada Organisasi Kemahasiswaan. Sosietas Jurnal Pendidikan Sosiologi Sosietas 11 (4) (2021) 964-972.</w:t>
      </w:r>
    </w:p>
    <w:p w14:paraId="473938E2" w14:textId="77777777" w:rsidR="00485993" w:rsidRDefault="00485993" w:rsidP="00485993">
      <w:pPr>
        <w:pStyle w:val="Alishlah71References"/>
      </w:pPr>
      <w:r w:rsidRPr="00BD5147">
        <w:t xml:space="preserve">Koesalag-Kreunen, M. G. M., Van Der Klink, M. R., Van Den Bossche, P., &amp; Gijselaers, W. H. (2018). Leadership for team learning: the case of university teacher teams. 75, 191–207. </w:t>
      </w:r>
      <w:hyperlink r:id="rId19" w:history="1">
        <w:r w:rsidRPr="00D02166">
          <w:rPr>
            <w:rStyle w:val="Hyperlink"/>
          </w:rPr>
          <w:t>https://doi.org/10.1007/s10734-017-0126-0</w:t>
        </w:r>
      </w:hyperlink>
    </w:p>
    <w:p w14:paraId="79480DD7" w14:textId="77777777" w:rsidR="00485993" w:rsidRDefault="00485993" w:rsidP="00485993">
      <w:pPr>
        <w:pStyle w:val="Alishlah71References"/>
      </w:pPr>
      <w:r>
        <w:t xml:space="preserve">Kurniawan, A.K., Musa, M.I., Dipoatmodjo, T.S.P., dan Nurman, N. (2020). Determinants of University Student’s Work Readiness. International Journal of  Recent Technology and Engineering (IJRTE), </w:t>
      </w:r>
      <w:r>
        <w:lastRenderedPageBreak/>
        <w:t>Volume-9 Issue-1, May 2020</w:t>
      </w:r>
      <w:r w:rsidRPr="00223B3F">
        <w:t xml:space="preserve"> </w:t>
      </w:r>
    </w:p>
    <w:p w14:paraId="5C47E5D8" w14:textId="77777777" w:rsidR="00485993" w:rsidRPr="00BD5147" w:rsidRDefault="00485993" w:rsidP="00485993">
      <w:pPr>
        <w:pStyle w:val="Alishlah71References"/>
      </w:pPr>
      <w:r w:rsidRPr="00223B3F">
        <w:t>Leony Sanga Lamsari Purbadan Elisa Natalia Sibarani. (2017). Peran Organisasi Himpunan Mahasiswa Program Studi dalam Membentuk Karakter Kepemimpinan Calon Guru Kimia. Jurnal Pendidikan Kimia (JPKim) Vol. 9, No. 1, April 2017, p.259-264</w:t>
      </w:r>
    </w:p>
    <w:p w14:paraId="4D49694F" w14:textId="77777777" w:rsidR="00485993" w:rsidRDefault="00485993" w:rsidP="00485993">
      <w:pPr>
        <w:pStyle w:val="Alishlah71References"/>
      </w:pPr>
      <w:r w:rsidRPr="00BD5147">
        <w:t>Marquardt, M. J. (2002). Building the Learning Organizations</w:t>
      </w:r>
      <w:r w:rsidRPr="00BD5147">
        <w:rPr>
          <w:rFonts w:ascii="Times New Roman" w:hAnsi="Times New Roman"/>
        </w:rPr>
        <w:t> </w:t>
      </w:r>
      <w:r w:rsidRPr="00BD5147">
        <w:t xml:space="preserve">: Mastering the 5 Elements for Corporate Learning (2nd ed.). Davies-Black Pbulishing, Inc. </w:t>
      </w:r>
    </w:p>
    <w:p w14:paraId="1459CD60" w14:textId="77777777" w:rsidR="00485993" w:rsidRDefault="00485993" w:rsidP="00485993">
      <w:pPr>
        <w:pStyle w:val="Alishlah71References"/>
      </w:pPr>
      <w:r w:rsidRPr="00223B3F">
        <w:t>Muhammad Kemal Pasha, Putri Maylana Pratiska, Zeniarico Benyamin Johan Rizki Gutiani Meirlyana. (2022). PartisipasiMahasiswa dalam Orhnisasi Himpunan Mahasiswa Jurusan (HMJ) Sosiologi. SOCIOLOGIE:Jurnal Ilmiah Mahasiswa Sosiologi,Vol. 1, No. 1,Januari 2022: 33-42</w:t>
      </w:r>
      <w:r w:rsidRPr="002F496B">
        <w:t xml:space="preserve"> </w:t>
      </w:r>
    </w:p>
    <w:p w14:paraId="54288EE6" w14:textId="77777777" w:rsidR="00485993" w:rsidRDefault="00485993" w:rsidP="00485993">
      <w:pPr>
        <w:pStyle w:val="Alishlah71References"/>
      </w:pPr>
      <w:r>
        <w:t>McMillan, J.H. and Schumacher, S. (2001). Research in Education. New York: Longman, Inc</w:t>
      </w:r>
    </w:p>
    <w:p w14:paraId="32FF0225" w14:textId="77777777" w:rsidR="00485993" w:rsidRPr="00BD5147" w:rsidRDefault="00485993" w:rsidP="00485993">
      <w:pPr>
        <w:pStyle w:val="Alishlah71References"/>
      </w:pPr>
      <w:r w:rsidRPr="00BD5147">
        <w:t xml:space="preserve">Robison, Ginting, (1999). Perilaku Organisasi Jilid I. Terjemaahan Tim Indeks. Jakarta : PT. Indeks. </w:t>
      </w:r>
    </w:p>
    <w:p w14:paraId="7C021131" w14:textId="77777777" w:rsidR="00485993" w:rsidRPr="00BD5147" w:rsidRDefault="00485993" w:rsidP="00485993">
      <w:pPr>
        <w:pStyle w:val="Alishlah71References"/>
      </w:pPr>
      <w:r w:rsidRPr="00BD5147">
        <w:t xml:space="preserve">Robbins, S.P. (1994). Teori Organisasi : Struktur, Desain &amp; Aplikasi. Jakarta : Arcan. </w:t>
      </w:r>
    </w:p>
    <w:p w14:paraId="765A7723" w14:textId="77777777" w:rsidR="00485993" w:rsidRPr="00BD5147" w:rsidRDefault="00485993" w:rsidP="00485993">
      <w:pPr>
        <w:pStyle w:val="Alishlah71References"/>
      </w:pPr>
      <w:r w:rsidRPr="00BD5147">
        <w:t>Senge, P. M. (2012). Schools that learn</w:t>
      </w:r>
      <w:r w:rsidRPr="00BD5147">
        <w:rPr>
          <w:rFonts w:ascii="Times New Roman" w:hAnsi="Times New Roman"/>
        </w:rPr>
        <w:t> </w:t>
      </w:r>
      <w:r w:rsidRPr="00BD5147">
        <w:t xml:space="preserve">: a fifth discipline fieldbook for educators, parents, and everyone who cares about education. In News.Ge. </w:t>
      </w:r>
    </w:p>
    <w:p w14:paraId="0799811D" w14:textId="77777777" w:rsidR="00485993" w:rsidRDefault="00485993" w:rsidP="00485993">
      <w:pPr>
        <w:pStyle w:val="Alishlah71References"/>
      </w:pPr>
      <w:r w:rsidRPr="00BD5147">
        <w:t xml:space="preserve">Senge, Peter M. 1990. The Fifth Discipline. The Art And Practice Of The Learning Organization. New York: Doubleday Currency. </w:t>
      </w:r>
    </w:p>
    <w:p w14:paraId="26FAF1B4" w14:textId="77777777" w:rsidR="00485993" w:rsidRPr="00BD5147" w:rsidRDefault="00485993" w:rsidP="00485993">
      <w:pPr>
        <w:pStyle w:val="Alishlah71References"/>
      </w:pPr>
      <w:r>
        <w:t>Senge, P. M., Kleiner, A. R. T., Roberts, C., Ross, R. B. and Smith, B. J. (2010). The Fifth Discipline Fieldbook.</w:t>
      </w:r>
    </w:p>
    <w:p w14:paraId="04175AC4" w14:textId="77777777" w:rsidR="00485993" w:rsidRDefault="00485993" w:rsidP="00485993">
      <w:pPr>
        <w:pStyle w:val="Alishlah71References"/>
      </w:pPr>
      <w:r w:rsidRPr="00BD5147">
        <w:t>Sahadi, Otong Husni Taufiq, Ari Kusumah Wardani. (2020). Karakter Kepemimpinan Ideal dalam Organisasi. Jurnal MODERAT,Volume 6, Nomor 3</w:t>
      </w:r>
      <w:r w:rsidRPr="00223B3F">
        <w:t xml:space="preserve"> </w:t>
      </w:r>
    </w:p>
    <w:p w14:paraId="0F01B28D" w14:textId="77777777" w:rsidR="00485993" w:rsidRDefault="00485993" w:rsidP="00485993">
      <w:pPr>
        <w:pStyle w:val="Alishlah71References"/>
      </w:pPr>
      <w:r w:rsidRPr="00223B3F">
        <w:t>Yusuf Hadijaya. (2015). Organisasi Kemahasiswaan danKompetensi Manajerial Mahasiswa. Medan: Perdana Publishing</w:t>
      </w:r>
    </w:p>
    <w:p w14:paraId="38060F46" w14:textId="121242DC" w:rsidR="00143989" w:rsidRPr="00723B12" w:rsidRDefault="00143989" w:rsidP="00485993">
      <w:pPr>
        <w:pStyle w:val="Alishlah71References"/>
      </w:pPr>
    </w:p>
    <w:sectPr w:rsidR="00143989" w:rsidRPr="00723B12" w:rsidSect="001914CF">
      <w:headerReference w:type="default" r:id="rId20"/>
      <w:footerReference w:type="default" r:id="rId21"/>
      <w:headerReference w:type="first" r:id="rId22"/>
      <w:footerReference w:type="first" r:id="rId23"/>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FC9B3" w14:textId="77777777" w:rsidR="0044734B" w:rsidRDefault="0044734B" w:rsidP="008E64A2">
      <w:pPr>
        <w:spacing w:after="0" w:line="240" w:lineRule="auto"/>
      </w:pPr>
      <w:r>
        <w:separator/>
      </w:r>
    </w:p>
    <w:p w14:paraId="5649B550" w14:textId="77777777" w:rsidR="0044734B" w:rsidRDefault="0044734B"/>
  </w:endnote>
  <w:endnote w:type="continuationSeparator" w:id="0">
    <w:p w14:paraId="594B2126" w14:textId="77777777" w:rsidR="0044734B" w:rsidRDefault="0044734B" w:rsidP="008E64A2">
      <w:pPr>
        <w:spacing w:after="0" w:line="240" w:lineRule="auto"/>
      </w:pPr>
      <w:r>
        <w:continuationSeparator/>
      </w:r>
    </w:p>
    <w:p w14:paraId="32438E44" w14:textId="77777777" w:rsidR="0044734B" w:rsidRDefault="00447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3056"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298A"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2E59B" w14:textId="77777777" w:rsidR="0044734B" w:rsidRDefault="0044734B" w:rsidP="008E64A2">
      <w:pPr>
        <w:spacing w:after="0" w:line="240" w:lineRule="auto"/>
      </w:pPr>
      <w:r>
        <w:separator/>
      </w:r>
    </w:p>
    <w:p w14:paraId="341F4B25" w14:textId="77777777" w:rsidR="0044734B" w:rsidRDefault="0044734B"/>
  </w:footnote>
  <w:footnote w:type="continuationSeparator" w:id="0">
    <w:p w14:paraId="23C9FCF7" w14:textId="77777777" w:rsidR="0044734B" w:rsidRDefault="0044734B" w:rsidP="008E64A2">
      <w:pPr>
        <w:spacing w:after="0" w:line="240" w:lineRule="auto"/>
      </w:pPr>
      <w:r>
        <w:continuationSeparator/>
      </w:r>
    </w:p>
    <w:p w14:paraId="16FA5591" w14:textId="77777777" w:rsidR="0044734B" w:rsidRDefault="004473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AF8B2"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0E0D7168" wp14:editId="34C46E29">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2F0B43"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0593A5ED" w14:textId="77777777" w:rsidR="00862AA8" w:rsidRDefault="00862A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E68B"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6BA64E2A"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6611A222"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EC2EA64" wp14:editId="46A6F3D1">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44B412"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40A0"/>
    <w:multiLevelType w:val="hybridMultilevel"/>
    <w:tmpl w:val="E5AEF7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15:restartNumberingAfterBreak="0">
    <w:nsid w:val="2539280F"/>
    <w:multiLevelType w:val="hybridMultilevel"/>
    <w:tmpl w:val="D8887F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A8035A5"/>
    <w:multiLevelType w:val="hybridMultilevel"/>
    <w:tmpl w:val="6F5694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410601A"/>
    <w:multiLevelType w:val="hybridMultilevel"/>
    <w:tmpl w:val="330256F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92555907">
    <w:abstractNumId w:val="11"/>
  </w:num>
  <w:num w:numId="2" w16cid:durableId="941179671">
    <w:abstractNumId w:val="13"/>
  </w:num>
  <w:num w:numId="3" w16cid:durableId="1429423055">
    <w:abstractNumId w:val="7"/>
  </w:num>
  <w:num w:numId="4" w16cid:durableId="320236092">
    <w:abstractNumId w:val="6"/>
  </w:num>
  <w:num w:numId="5" w16cid:durableId="529340926">
    <w:abstractNumId w:val="17"/>
  </w:num>
  <w:num w:numId="6" w16cid:durableId="1054547244">
    <w:abstractNumId w:val="20"/>
  </w:num>
  <w:num w:numId="7" w16cid:durableId="851528119">
    <w:abstractNumId w:val="2"/>
  </w:num>
  <w:num w:numId="8" w16cid:durableId="1340160442">
    <w:abstractNumId w:val="19"/>
  </w:num>
  <w:num w:numId="9" w16cid:durableId="1758482166">
    <w:abstractNumId w:val="9"/>
  </w:num>
  <w:num w:numId="10" w16cid:durableId="1190946644">
    <w:abstractNumId w:val="18"/>
  </w:num>
  <w:num w:numId="11" w16cid:durableId="9995006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4301793">
    <w:abstractNumId w:val="21"/>
  </w:num>
  <w:num w:numId="13" w16cid:durableId="620456965">
    <w:abstractNumId w:val="3"/>
  </w:num>
  <w:num w:numId="14" w16cid:durableId="1635403166">
    <w:abstractNumId w:val="14"/>
  </w:num>
  <w:num w:numId="15" w16cid:durableId="2112318280">
    <w:abstractNumId w:val="16"/>
  </w:num>
  <w:num w:numId="16" w16cid:durableId="48846442">
    <w:abstractNumId w:val="1"/>
  </w:num>
  <w:num w:numId="17" w16cid:durableId="809640007">
    <w:abstractNumId w:val="5"/>
  </w:num>
  <w:num w:numId="18" w16cid:durableId="972489851">
    <w:abstractNumId w:val="8"/>
  </w:num>
  <w:num w:numId="19" w16cid:durableId="287586213">
    <w:abstractNumId w:val="10"/>
  </w:num>
  <w:num w:numId="20" w16cid:durableId="1028025250">
    <w:abstractNumId w:val="4"/>
  </w:num>
  <w:num w:numId="21" w16cid:durableId="187181973">
    <w:abstractNumId w:val="12"/>
  </w:num>
  <w:num w:numId="22" w16cid:durableId="835463393">
    <w:abstractNumId w:val="0"/>
  </w:num>
  <w:num w:numId="23" w16cid:durableId="1130053570">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1A6163"/>
    <w:rsid w:val="000061CE"/>
    <w:rsid w:val="000105F5"/>
    <w:rsid w:val="00017305"/>
    <w:rsid w:val="00022C5D"/>
    <w:rsid w:val="00031DD5"/>
    <w:rsid w:val="000333AC"/>
    <w:rsid w:val="000355EA"/>
    <w:rsid w:val="00035C67"/>
    <w:rsid w:val="0003753B"/>
    <w:rsid w:val="00056E9C"/>
    <w:rsid w:val="00056FD5"/>
    <w:rsid w:val="00060468"/>
    <w:rsid w:val="000735BB"/>
    <w:rsid w:val="00075197"/>
    <w:rsid w:val="00081E72"/>
    <w:rsid w:val="000831BD"/>
    <w:rsid w:val="000A13A3"/>
    <w:rsid w:val="000A36F0"/>
    <w:rsid w:val="000C55A4"/>
    <w:rsid w:val="000D1FF2"/>
    <w:rsid w:val="000D5EE8"/>
    <w:rsid w:val="000E1F37"/>
    <w:rsid w:val="000E2588"/>
    <w:rsid w:val="000E2C60"/>
    <w:rsid w:val="000E7A05"/>
    <w:rsid w:val="000F1812"/>
    <w:rsid w:val="000F66B9"/>
    <w:rsid w:val="00114306"/>
    <w:rsid w:val="001271AF"/>
    <w:rsid w:val="001358C8"/>
    <w:rsid w:val="00135CE2"/>
    <w:rsid w:val="00137299"/>
    <w:rsid w:val="00143989"/>
    <w:rsid w:val="00145B22"/>
    <w:rsid w:val="00145F3A"/>
    <w:rsid w:val="00147524"/>
    <w:rsid w:val="00151740"/>
    <w:rsid w:val="001603B5"/>
    <w:rsid w:val="00160CA7"/>
    <w:rsid w:val="00167F25"/>
    <w:rsid w:val="00175AF2"/>
    <w:rsid w:val="00182EA2"/>
    <w:rsid w:val="001909B0"/>
    <w:rsid w:val="001914CF"/>
    <w:rsid w:val="00191F1F"/>
    <w:rsid w:val="001A4292"/>
    <w:rsid w:val="001A56F2"/>
    <w:rsid w:val="001A581B"/>
    <w:rsid w:val="001A6163"/>
    <w:rsid w:val="001B0900"/>
    <w:rsid w:val="001C08FB"/>
    <w:rsid w:val="001C1084"/>
    <w:rsid w:val="001C18FA"/>
    <w:rsid w:val="001C30E8"/>
    <w:rsid w:val="001C4C8C"/>
    <w:rsid w:val="001C5C74"/>
    <w:rsid w:val="001C7B8C"/>
    <w:rsid w:val="001E42C1"/>
    <w:rsid w:val="001E65BB"/>
    <w:rsid w:val="001F10A1"/>
    <w:rsid w:val="001F4625"/>
    <w:rsid w:val="002001C5"/>
    <w:rsid w:val="002024B8"/>
    <w:rsid w:val="00202D95"/>
    <w:rsid w:val="00212E55"/>
    <w:rsid w:val="00216CDA"/>
    <w:rsid w:val="0022294B"/>
    <w:rsid w:val="00223B3F"/>
    <w:rsid w:val="0022427B"/>
    <w:rsid w:val="002263FF"/>
    <w:rsid w:val="00226E30"/>
    <w:rsid w:val="00231FFB"/>
    <w:rsid w:val="0023514C"/>
    <w:rsid w:val="002425D7"/>
    <w:rsid w:val="00245BDA"/>
    <w:rsid w:val="00254F36"/>
    <w:rsid w:val="002663A1"/>
    <w:rsid w:val="00270B5A"/>
    <w:rsid w:val="00276248"/>
    <w:rsid w:val="00276EA1"/>
    <w:rsid w:val="002852B7"/>
    <w:rsid w:val="00287854"/>
    <w:rsid w:val="00290481"/>
    <w:rsid w:val="002A02C2"/>
    <w:rsid w:val="002A2BCB"/>
    <w:rsid w:val="002A7ABC"/>
    <w:rsid w:val="002B31FD"/>
    <w:rsid w:val="002B59BA"/>
    <w:rsid w:val="002C56C5"/>
    <w:rsid w:val="002C57D4"/>
    <w:rsid w:val="002E512A"/>
    <w:rsid w:val="002F0E6B"/>
    <w:rsid w:val="002F69E5"/>
    <w:rsid w:val="00302596"/>
    <w:rsid w:val="003037AA"/>
    <w:rsid w:val="00307DF5"/>
    <w:rsid w:val="00312EF4"/>
    <w:rsid w:val="00312FBF"/>
    <w:rsid w:val="0032467B"/>
    <w:rsid w:val="00325B99"/>
    <w:rsid w:val="00330DE2"/>
    <w:rsid w:val="00332A14"/>
    <w:rsid w:val="00334434"/>
    <w:rsid w:val="00340D1C"/>
    <w:rsid w:val="0034182D"/>
    <w:rsid w:val="00351943"/>
    <w:rsid w:val="003538FA"/>
    <w:rsid w:val="003552E3"/>
    <w:rsid w:val="003636C7"/>
    <w:rsid w:val="00366DA9"/>
    <w:rsid w:val="003670E2"/>
    <w:rsid w:val="00367C25"/>
    <w:rsid w:val="00376360"/>
    <w:rsid w:val="00376B69"/>
    <w:rsid w:val="003807D8"/>
    <w:rsid w:val="003827AC"/>
    <w:rsid w:val="00385488"/>
    <w:rsid w:val="00392773"/>
    <w:rsid w:val="003A1B02"/>
    <w:rsid w:val="003A3BE8"/>
    <w:rsid w:val="003C3A7F"/>
    <w:rsid w:val="003C3B3B"/>
    <w:rsid w:val="003D061C"/>
    <w:rsid w:val="003D7B00"/>
    <w:rsid w:val="003E5BB6"/>
    <w:rsid w:val="003F3A9E"/>
    <w:rsid w:val="00405209"/>
    <w:rsid w:val="004258A8"/>
    <w:rsid w:val="00432323"/>
    <w:rsid w:val="004333C2"/>
    <w:rsid w:val="00434F97"/>
    <w:rsid w:val="00435996"/>
    <w:rsid w:val="004415F3"/>
    <w:rsid w:val="00444B72"/>
    <w:rsid w:val="0044734B"/>
    <w:rsid w:val="004521BE"/>
    <w:rsid w:val="00457015"/>
    <w:rsid w:val="00461028"/>
    <w:rsid w:val="00461D24"/>
    <w:rsid w:val="004642B9"/>
    <w:rsid w:val="004763B3"/>
    <w:rsid w:val="0048254D"/>
    <w:rsid w:val="00485993"/>
    <w:rsid w:val="004968B2"/>
    <w:rsid w:val="004A1A25"/>
    <w:rsid w:val="004A2D56"/>
    <w:rsid w:val="004A39B9"/>
    <w:rsid w:val="004A4086"/>
    <w:rsid w:val="004A452B"/>
    <w:rsid w:val="004A6175"/>
    <w:rsid w:val="004B1ABD"/>
    <w:rsid w:val="004C2768"/>
    <w:rsid w:val="004C2BBB"/>
    <w:rsid w:val="004C58E6"/>
    <w:rsid w:val="004C67A3"/>
    <w:rsid w:val="004C700A"/>
    <w:rsid w:val="004C7EB6"/>
    <w:rsid w:val="004D00C2"/>
    <w:rsid w:val="004D03F1"/>
    <w:rsid w:val="004D0C98"/>
    <w:rsid w:val="004F29DF"/>
    <w:rsid w:val="004F426E"/>
    <w:rsid w:val="004F6BCE"/>
    <w:rsid w:val="005013CD"/>
    <w:rsid w:val="00501E5A"/>
    <w:rsid w:val="005041B5"/>
    <w:rsid w:val="0050557B"/>
    <w:rsid w:val="005143E7"/>
    <w:rsid w:val="005145F9"/>
    <w:rsid w:val="005175E3"/>
    <w:rsid w:val="00524F20"/>
    <w:rsid w:val="00526694"/>
    <w:rsid w:val="005332F7"/>
    <w:rsid w:val="0053387B"/>
    <w:rsid w:val="005340DA"/>
    <w:rsid w:val="00546F13"/>
    <w:rsid w:val="0055125A"/>
    <w:rsid w:val="0055535C"/>
    <w:rsid w:val="00561289"/>
    <w:rsid w:val="00562627"/>
    <w:rsid w:val="0056556D"/>
    <w:rsid w:val="00566877"/>
    <w:rsid w:val="0057005B"/>
    <w:rsid w:val="00570648"/>
    <w:rsid w:val="005710E6"/>
    <w:rsid w:val="005807EE"/>
    <w:rsid w:val="005909CA"/>
    <w:rsid w:val="00590ECF"/>
    <w:rsid w:val="005A0312"/>
    <w:rsid w:val="005A0E25"/>
    <w:rsid w:val="005A317A"/>
    <w:rsid w:val="005A6DBB"/>
    <w:rsid w:val="005A7A9C"/>
    <w:rsid w:val="005B0D7F"/>
    <w:rsid w:val="005B4643"/>
    <w:rsid w:val="005B5AEC"/>
    <w:rsid w:val="005C4902"/>
    <w:rsid w:val="005C7EC7"/>
    <w:rsid w:val="005D00BE"/>
    <w:rsid w:val="005D18A2"/>
    <w:rsid w:val="005D2044"/>
    <w:rsid w:val="005E2CFB"/>
    <w:rsid w:val="005E572F"/>
    <w:rsid w:val="005F0EDA"/>
    <w:rsid w:val="005F351C"/>
    <w:rsid w:val="0061136D"/>
    <w:rsid w:val="00617741"/>
    <w:rsid w:val="00620A40"/>
    <w:rsid w:val="00626D7A"/>
    <w:rsid w:val="00630559"/>
    <w:rsid w:val="006405DC"/>
    <w:rsid w:val="00642A67"/>
    <w:rsid w:val="00650E91"/>
    <w:rsid w:val="00655540"/>
    <w:rsid w:val="006659EC"/>
    <w:rsid w:val="00674F13"/>
    <w:rsid w:val="00675603"/>
    <w:rsid w:val="006802BF"/>
    <w:rsid w:val="00684266"/>
    <w:rsid w:val="00684546"/>
    <w:rsid w:val="00686344"/>
    <w:rsid w:val="00686789"/>
    <w:rsid w:val="006875E7"/>
    <w:rsid w:val="00690C1D"/>
    <w:rsid w:val="0069239F"/>
    <w:rsid w:val="006A078C"/>
    <w:rsid w:val="006A5CC9"/>
    <w:rsid w:val="006A6719"/>
    <w:rsid w:val="006B30B8"/>
    <w:rsid w:val="006B3B48"/>
    <w:rsid w:val="006B5DB7"/>
    <w:rsid w:val="006C79FB"/>
    <w:rsid w:val="006D0B77"/>
    <w:rsid w:val="006D5B46"/>
    <w:rsid w:val="006E711A"/>
    <w:rsid w:val="006F160B"/>
    <w:rsid w:val="00701A0F"/>
    <w:rsid w:val="00701D73"/>
    <w:rsid w:val="007028C3"/>
    <w:rsid w:val="00707BB0"/>
    <w:rsid w:val="00712BB6"/>
    <w:rsid w:val="0071335B"/>
    <w:rsid w:val="00716FCB"/>
    <w:rsid w:val="00717FE7"/>
    <w:rsid w:val="00721B39"/>
    <w:rsid w:val="00723972"/>
    <w:rsid w:val="00724DA5"/>
    <w:rsid w:val="00727D5A"/>
    <w:rsid w:val="0073613A"/>
    <w:rsid w:val="0074217B"/>
    <w:rsid w:val="0074579B"/>
    <w:rsid w:val="00750180"/>
    <w:rsid w:val="00751F6C"/>
    <w:rsid w:val="00752533"/>
    <w:rsid w:val="007549C7"/>
    <w:rsid w:val="00763D48"/>
    <w:rsid w:val="0076636A"/>
    <w:rsid w:val="007706D1"/>
    <w:rsid w:val="00776DFE"/>
    <w:rsid w:val="00784B9B"/>
    <w:rsid w:val="00787398"/>
    <w:rsid w:val="007A2C11"/>
    <w:rsid w:val="007A2C38"/>
    <w:rsid w:val="007B2B7A"/>
    <w:rsid w:val="007B716C"/>
    <w:rsid w:val="007C1011"/>
    <w:rsid w:val="007D5CB9"/>
    <w:rsid w:val="007E0F04"/>
    <w:rsid w:val="007E5CEF"/>
    <w:rsid w:val="007E6AA6"/>
    <w:rsid w:val="007E6E1C"/>
    <w:rsid w:val="007E7F90"/>
    <w:rsid w:val="007F0542"/>
    <w:rsid w:val="007F2733"/>
    <w:rsid w:val="007F30EC"/>
    <w:rsid w:val="00802C6D"/>
    <w:rsid w:val="008036D9"/>
    <w:rsid w:val="008161F7"/>
    <w:rsid w:val="00822352"/>
    <w:rsid w:val="00826481"/>
    <w:rsid w:val="008477FA"/>
    <w:rsid w:val="00853437"/>
    <w:rsid w:val="00862AA8"/>
    <w:rsid w:val="00863036"/>
    <w:rsid w:val="008678B6"/>
    <w:rsid w:val="00873823"/>
    <w:rsid w:val="00874DBD"/>
    <w:rsid w:val="00883EAA"/>
    <w:rsid w:val="008841DF"/>
    <w:rsid w:val="008858AA"/>
    <w:rsid w:val="00887B61"/>
    <w:rsid w:val="0089233A"/>
    <w:rsid w:val="0089730B"/>
    <w:rsid w:val="008B6C65"/>
    <w:rsid w:val="008C0A55"/>
    <w:rsid w:val="008C28DC"/>
    <w:rsid w:val="008C3DCA"/>
    <w:rsid w:val="008C59CA"/>
    <w:rsid w:val="008D0E8E"/>
    <w:rsid w:val="008D272B"/>
    <w:rsid w:val="008D338D"/>
    <w:rsid w:val="008D6030"/>
    <w:rsid w:val="008E27C5"/>
    <w:rsid w:val="008E64A2"/>
    <w:rsid w:val="008F066A"/>
    <w:rsid w:val="008F618A"/>
    <w:rsid w:val="0090139C"/>
    <w:rsid w:val="00905826"/>
    <w:rsid w:val="00917C32"/>
    <w:rsid w:val="00921BF0"/>
    <w:rsid w:val="00922701"/>
    <w:rsid w:val="00926A4F"/>
    <w:rsid w:val="00935589"/>
    <w:rsid w:val="0093774D"/>
    <w:rsid w:val="0093781E"/>
    <w:rsid w:val="00941210"/>
    <w:rsid w:val="0094564E"/>
    <w:rsid w:val="009466DD"/>
    <w:rsid w:val="00961E09"/>
    <w:rsid w:val="00961F83"/>
    <w:rsid w:val="009636A4"/>
    <w:rsid w:val="00964447"/>
    <w:rsid w:val="00966B3D"/>
    <w:rsid w:val="00971961"/>
    <w:rsid w:val="0098303C"/>
    <w:rsid w:val="00984D8C"/>
    <w:rsid w:val="00997685"/>
    <w:rsid w:val="009B07D9"/>
    <w:rsid w:val="009C1B55"/>
    <w:rsid w:val="009C7544"/>
    <w:rsid w:val="009D09F2"/>
    <w:rsid w:val="009D2BD5"/>
    <w:rsid w:val="009D3532"/>
    <w:rsid w:val="009E2EF4"/>
    <w:rsid w:val="009E52F0"/>
    <w:rsid w:val="009F0C88"/>
    <w:rsid w:val="009F35EC"/>
    <w:rsid w:val="009F4CD2"/>
    <w:rsid w:val="009F71B3"/>
    <w:rsid w:val="00A00078"/>
    <w:rsid w:val="00A02BB2"/>
    <w:rsid w:val="00A07530"/>
    <w:rsid w:val="00A10E86"/>
    <w:rsid w:val="00A1329D"/>
    <w:rsid w:val="00A234A4"/>
    <w:rsid w:val="00A365DE"/>
    <w:rsid w:val="00A36F58"/>
    <w:rsid w:val="00A414CC"/>
    <w:rsid w:val="00A4232C"/>
    <w:rsid w:val="00A448B5"/>
    <w:rsid w:val="00A50A5B"/>
    <w:rsid w:val="00A52BE0"/>
    <w:rsid w:val="00A54BE9"/>
    <w:rsid w:val="00A66748"/>
    <w:rsid w:val="00A73C12"/>
    <w:rsid w:val="00A75CB1"/>
    <w:rsid w:val="00A80097"/>
    <w:rsid w:val="00A80BA5"/>
    <w:rsid w:val="00A91453"/>
    <w:rsid w:val="00A91A37"/>
    <w:rsid w:val="00A96285"/>
    <w:rsid w:val="00A9708A"/>
    <w:rsid w:val="00A97F4A"/>
    <w:rsid w:val="00AA0A72"/>
    <w:rsid w:val="00AA190F"/>
    <w:rsid w:val="00AA580B"/>
    <w:rsid w:val="00AB2854"/>
    <w:rsid w:val="00AB4892"/>
    <w:rsid w:val="00AB58D5"/>
    <w:rsid w:val="00AB6B7A"/>
    <w:rsid w:val="00AC475D"/>
    <w:rsid w:val="00AC5858"/>
    <w:rsid w:val="00AC5F91"/>
    <w:rsid w:val="00AD26B9"/>
    <w:rsid w:val="00AD2F29"/>
    <w:rsid w:val="00AD41D5"/>
    <w:rsid w:val="00AD7FAB"/>
    <w:rsid w:val="00AE0D60"/>
    <w:rsid w:val="00AE2A82"/>
    <w:rsid w:val="00AE6A8F"/>
    <w:rsid w:val="00AE7180"/>
    <w:rsid w:val="00AF2F8D"/>
    <w:rsid w:val="00AF4A8C"/>
    <w:rsid w:val="00AF6218"/>
    <w:rsid w:val="00B00874"/>
    <w:rsid w:val="00B029BB"/>
    <w:rsid w:val="00B03D8F"/>
    <w:rsid w:val="00B04201"/>
    <w:rsid w:val="00B147E8"/>
    <w:rsid w:val="00B1769F"/>
    <w:rsid w:val="00B232F3"/>
    <w:rsid w:val="00B23D62"/>
    <w:rsid w:val="00B2690A"/>
    <w:rsid w:val="00B30D46"/>
    <w:rsid w:val="00B313D0"/>
    <w:rsid w:val="00B35AB9"/>
    <w:rsid w:val="00B36961"/>
    <w:rsid w:val="00B449B4"/>
    <w:rsid w:val="00B51F07"/>
    <w:rsid w:val="00B5440B"/>
    <w:rsid w:val="00B5764F"/>
    <w:rsid w:val="00B63D41"/>
    <w:rsid w:val="00B64026"/>
    <w:rsid w:val="00B67ED6"/>
    <w:rsid w:val="00B7027E"/>
    <w:rsid w:val="00B72D6C"/>
    <w:rsid w:val="00B72F0C"/>
    <w:rsid w:val="00B72F3D"/>
    <w:rsid w:val="00B74337"/>
    <w:rsid w:val="00B76FBB"/>
    <w:rsid w:val="00B875E5"/>
    <w:rsid w:val="00B94895"/>
    <w:rsid w:val="00B963FF"/>
    <w:rsid w:val="00BA14D2"/>
    <w:rsid w:val="00BA707F"/>
    <w:rsid w:val="00BB236A"/>
    <w:rsid w:val="00BB6E10"/>
    <w:rsid w:val="00BC38DC"/>
    <w:rsid w:val="00BC3AD6"/>
    <w:rsid w:val="00BD0A28"/>
    <w:rsid w:val="00BD0ABC"/>
    <w:rsid w:val="00BD5147"/>
    <w:rsid w:val="00BD5511"/>
    <w:rsid w:val="00BD5CAA"/>
    <w:rsid w:val="00BE398A"/>
    <w:rsid w:val="00BF0A78"/>
    <w:rsid w:val="00BF21AD"/>
    <w:rsid w:val="00BF2297"/>
    <w:rsid w:val="00BF4139"/>
    <w:rsid w:val="00BF4472"/>
    <w:rsid w:val="00BF4B14"/>
    <w:rsid w:val="00BF6007"/>
    <w:rsid w:val="00C1416D"/>
    <w:rsid w:val="00C21EFA"/>
    <w:rsid w:val="00C361A9"/>
    <w:rsid w:val="00C36799"/>
    <w:rsid w:val="00C37570"/>
    <w:rsid w:val="00C37B1B"/>
    <w:rsid w:val="00C4047B"/>
    <w:rsid w:val="00C41DD4"/>
    <w:rsid w:val="00C4224C"/>
    <w:rsid w:val="00C42ED4"/>
    <w:rsid w:val="00C516D2"/>
    <w:rsid w:val="00C532FA"/>
    <w:rsid w:val="00C54F97"/>
    <w:rsid w:val="00C56A0F"/>
    <w:rsid w:val="00C616AF"/>
    <w:rsid w:val="00C66ECA"/>
    <w:rsid w:val="00C712D0"/>
    <w:rsid w:val="00C721BA"/>
    <w:rsid w:val="00C8406B"/>
    <w:rsid w:val="00C94847"/>
    <w:rsid w:val="00CA3B3C"/>
    <w:rsid w:val="00CB0407"/>
    <w:rsid w:val="00CB2B4D"/>
    <w:rsid w:val="00CC0C2B"/>
    <w:rsid w:val="00CC1DD7"/>
    <w:rsid w:val="00CC3DB2"/>
    <w:rsid w:val="00CC675D"/>
    <w:rsid w:val="00CC7F21"/>
    <w:rsid w:val="00CD3AE9"/>
    <w:rsid w:val="00CE131B"/>
    <w:rsid w:val="00CE242C"/>
    <w:rsid w:val="00CF5425"/>
    <w:rsid w:val="00D13D39"/>
    <w:rsid w:val="00D164E3"/>
    <w:rsid w:val="00D2296B"/>
    <w:rsid w:val="00D2345C"/>
    <w:rsid w:val="00D23898"/>
    <w:rsid w:val="00D24CCA"/>
    <w:rsid w:val="00D311F2"/>
    <w:rsid w:val="00D31547"/>
    <w:rsid w:val="00D37209"/>
    <w:rsid w:val="00D43018"/>
    <w:rsid w:val="00D43C1E"/>
    <w:rsid w:val="00D51A98"/>
    <w:rsid w:val="00D61409"/>
    <w:rsid w:val="00D719B2"/>
    <w:rsid w:val="00D74358"/>
    <w:rsid w:val="00D75604"/>
    <w:rsid w:val="00D77FAD"/>
    <w:rsid w:val="00D81206"/>
    <w:rsid w:val="00D87C0B"/>
    <w:rsid w:val="00D90DB0"/>
    <w:rsid w:val="00DA0836"/>
    <w:rsid w:val="00DA2631"/>
    <w:rsid w:val="00DB0F82"/>
    <w:rsid w:val="00DB6E73"/>
    <w:rsid w:val="00DC3309"/>
    <w:rsid w:val="00DD295B"/>
    <w:rsid w:val="00DD4393"/>
    <w:rsid w:val="00DE2B7D"/>
    <w:rsid w:val="00DF215F"/>
    <w:rsid w:val="00DF518D"/>
    <w:rsid w:val="00E00922"/>
    <w:rsid w:val="00E05855"/>
    <w:rsid w:val="00E0740B"/>
    <w:rsid w:val="00E1438C"/>
    <w:rsid w:val="00E1453C"/>
    <w:rsid w:val="00E158E4"/>
    <w:rsid w:val="00E219E1"/>
    <w:rsid w:val="00E22B8E"/>
    <w:rsid w:val="00E45249"/>
    <w:rsid w:val="00E517C5"/>
    <w:rsid w:val="00E530E5"/>
    <w:rsid w:val="00E56B59"/>
    <w:rsid w:val="00E64945"/>
    <w:rsid w:val="00E7230B"/>
    <w:rsid w:val="00E8063E"/>
    <w:rsid w:val="00E81380"/>
    <w:rsid w:val="00E826C5"/>
    <w:rsid w:val="00E84AAD"/>
    <w:rsid w:val="00E85AC8"/>
    <w:rsid w:val="00E941E1"/>
    <w:rsid w:val="00E94835"/>
    <w:rsid w:val="00EA1CB6"/>
    <w:rsid w:val="00EA7D37"/>
    <w:rsid w:val="00EB52BD"/>
    <w:rsid w:val="00EC0CA7"/>
    <w:rsid w:val="00EC4C70"/>
    <w:rsid w:val="00EE12F5"/>
    <w:rsid w:val="00EE35A7"/>
    <w:rsid w:val="00EE584C"/>
    <w:rsid w:val="00EF47B8"/>
    <w:rsid w:val="00F025D8"/>
    <w:rsid w:val="00F03710"/>
    <w:rsid w:val="00F05579"/>
    <w:rsid w:val="00F15294"/>
    <w:rsid w:val="00F26170"/>
    <w:rsid w:val="00F30CBA"/>
    <w:rsid w:val="00F30EA6"/>
    <w:rsid w:val="00F36C4F"/>
    <w:rsid w:val="00F40982"/>
    <w:rsid w:val="00F43120"/>
    <w:rsid w:val="00F67706"/>
    <w:rsid w:val="00F6777E"/>
    <w:rsid w:val="00F766B1"/>
    <w:rsid w:val="00F77379"/>
    <w:rsid w:val="00F8776C"/>
    <w:rsid w:val="00F941E4"/>
    <w:rsid w:val="00FA3411"/>
    <w:rsid w:val="00FA43FF"/>
    <w:rsid w:val="00FA57C1"/>
    <w:rsid w:val="00FB5DEC"/>
    <w:rsid w:val="00FC00CE"/>
    <w:rsid w:val="00FD3643"/>
    <w:rsid w:val="00FD4A3F"/>
    <w:rsid w:val="00FD612C"/>
    <w:rsid w:val="00FE1BD7"/>
    <w:rsid w:val="00FE2A5A"/>
    <w:rsid w:val="00FE2F54"/>
    <w:rsid w:val="00FE316E"/>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FA74B"/>
  <w15:chartTrackingRefBased/>
  <w15:docId w15:val="{5E7FC608-191F-4660-BB34-283C7E195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i@uinjkt.ac.id" TargetMode="External"/><Relationship Id="rId13" Type="http://schemas.openxmlformats.org/officeDocument/2006/relationships/image" Target="media/image1.png"/><Relationship Id="rId18" Type="http://schemas.openxmlformats.org/officeDocument/2006/relationships/hyperlink" Target="https://doi.org/10.1186/s11782-021-00100-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reativecommons.org/licenses/by-nc-sa/4.0/" TargetMode="External"/><Relationship Id="rId17" Type="http://schemas.openxmlformats.org/officeDocument/2006/relationships/hyperlink" Target="https://doi.org/10.3389/fpsyg.2015.0067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37/edu000041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oekardjo@unj.ac.i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2.xml"/><Relationship Id="rId10" Type="http://schemas.openxmlformats.org/officeDocument/2006/relationships/hyperlink" Target="mailto:irnin.agustina@gmail.com" TargetMode="External"/><Relationship Id="rId19" Type="http://schemas.openxmlformats.org/officeDocument/2006/relationships/hyperlink" Target="https://doi.org/10.1007/s10734-017-0126-0" TargetMode="External"/><Relationship Id="rId4" Type="http://schemas.openxmlformats.org/officeDocument/2006/relationships/settings" Target="settings.xml"/><Relationship Id="rId9" Type="http://schemas.openxmlformats.org/officeDocument/2006/relationships/hyperlink" Target="mailto:andi_9902922001@mhs.unj.ac.id" TargetMode="External"/><Relationship Id="rId14" Type="http://schemas.openxmlformats.org/officeDocument/2006/relationships/chart" Target="charts/chart1.xml"/><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PS%20UNJ%202022\SEMESTER%201\KEPEMIMPINAN%20DALAM%20ORGANISASI%20BELAJAR%20(KOB)\ARTIKEL\Template-2022.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PPS%20UNJ%202022\SEMESTER%201\KEPEMIMPINAN%20DALAM%20ORGANISASI%20BELAJAR%20(KOB)\ARTIKEL\OLAH%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PS%20UNJ%202022\SEMESTER%201\KEPEMIMPINAN%20DALAM%20ORGANISASI%20BELAJAR%20(KOB)\ARTIKEL\OLAH%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Sheet1!$F$2:$F$6</c:f>
              <c:strCache>
                <c:ptCount val="5"/>
                <c:pt idx="0">
                  <c:v>Personal mastery</c:v>
                </c:pt>
                <c:pt idx="1">
                  <c:v>Mental model</c:v>
                </c:pt>
                <c:pt idx="2">
                  <c:v>Shared vision</c:v>
                </c:pt>
                <c:pt idx="3">
                  <c:v>Systematic thinking</c:v>
                </c:pt>
                <c:pt idx="4">
                  <c:v>Team learning</c:v>
                </c:pt>
              </c:strCache>
            </c:strRef>
          </c:cat>
          <c:val>
            <c:numRef>
              <c:f>Sheet1!$G$2:$G$6</c:f>
              <c:numCache>
                <c:formatCode>General</c:formatCode>
                <c:ptCount val="5"/>
                <c:pt idx="0">
                  <c:v>74.7</c:v>
                </c:pt>
                <c:pt idx="1">
                  <c:v>84.5</c:v>
                </c:pt>
                <c:pt idx="2">
                  <c:v>85.7</c:v>
                </c:pt>
                <c:pt idx="3">
                  <c:v>86.8</c:v>
                </c:pt>
                <c:pt idx="4">
                  <c:v>83</c:v>
                </c:pt>
              </c:numCache>
            </c:numRef>
          </c:val>
          <c:extLst>
            <c:ext xmlns:c16="http://schemas.microsoft.com/office/drawing/2014/chart" uri="{C3380CC4-5D6E-409C-BE32-E72D297353CC}">
              <c16:uniqueId val="{00000000-A805-4D5A-A7C5-3B8611B27BE0}"/>
            </c:ext>
          </c:extLst>
        </c:ser>
        <c:dLbls>
          <c:dLblPos val="outEnd"/>
          <c:showLegendKey val="0"/>
          <c:showVal val="1"/>
          <c:showCatName val="0"/>
          <c:showSerName val="0"/>
          <c:showPercent val="0"/>
          <c:showBubbleSize val="0"/>
        </c:dLbls>
        <c:gapWidth val="164"/>
        <c:overlap val="-22"/>
        <c:axId val="779571023"/>
        <c:axId val="779571439"/>
      </c:barChart>
      <c:catAx>
        <c:axId val="779571023"/>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ID"/>
                  <a:t>Indikator</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79571439"/>
        <c:crosses val="autoZero"/>
        <c:auto val="1"/>
        <c:lblAlgn val="ctr"/>
        <c:lblOffset val="100"/>
        <c:noMultiLvlLbl val="0"/>
      </c:catAx>
      <c:valAx>
        <c:axId val="779571439"/>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t>Skor rata-rata (%)</a:t>
                </a:r>
              </a:p>
            </c:rich>
          </c:tx>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795710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Sheet1!$R$2:$R$7</c:f>
              <c:strCache>
                <c:ptCount val="6"/>
                <c:pt idx="0">
                  <c:v>Cerdas </c:v>
                </c:pt>
                <c:pt idx="1">
                  <c:v>Bertanggung jawab</c:v>
                </c:pt>
                <c:pt idx="2">
                  <c:v>Lugas </c:v>
                </c:pt>
                <c:pt idx="3">
                  <c:v>Inisiatif </c:v>
                </c:pt>
                <c:pt idx="4">
                  <c:v>Konsisten </c:v>
                </c:pt>
                <c:pt idx="5">
                  <c:v>Jujur </c:v>
                </c:pt>
              </c:strCache>
            </c:strRef>
          </c:cat>
          <c:val>
            <c:numRef>
              <c:f>Sheet1!$S$2:$S$7</c:f>
              <c:numCache>
                <c:formatCode>General</c:formatCode>
                <c:ptCount val="6"/>
                <c:pt idx="0">
                  <c:v>74.3</c:v>
                </c:pt>
                <c:pt idx="1">
                  <c:v>89</c:v>
                </c:pt>
                <c:pt idx="2">
                  <c:v>69.2</c:v>
                </c:pt>
                <c:pt idx="3">
                  <c:v>69.3</c:v>
                </c:pt>
                <c:pt idx="4">
                  <c:v>86.8</c:v>
                </c:pt>
                <c:pt idx="5">
                  <c:v>83.1</c:v>
                </c:pt>
              </c:numCache>
            </c:numRef>
          </c:val>
          <c:extLst>
            <c:ext xmlns:c16="http://schemas.microsoft.com/office/drawing/2014/chart" uri="{C3380CC4-5D6E-409C-BE32-E72D297353CC}">
              <c16:uniqueId val="{00000000-01C4-48A9-9458-E884AF18A807}"/>
            </c:ext>
          </c:extLst>
        </c:ser>
        <c:dLbls>
          <c:dLblPos val="outEnd"/>
          <c:showLegendKey val="0"/>
          <c:showVal val="1"/>
          <c:showCatName val="0"/>
          <c:showSerName val="0"/>
          <c:showPercent val="0"/>
          <c:showBubbleSize val="0"/>
        </c:dLbls>
        <c:gapWidth val="164"/>
        <c:overlap val="-22"/>
        <c:axId val="741799007"/>
        <c:axId val="741801919"/>
      </c:barChart>
      <c:catAx>
        <c:axId val="741799007"/>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ID"/>
                  <a:t>Indikator</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41801919"/>
        <c:crosses val="autoZero"/>
        <c:auto val="1"/>
        <c:lblAlgn val="ctr"/>
        <c:lblOffset val="100"/>
        <c:noMultiLvlLbl val="0"/>
      </c:catAx>
      <c:valAx>
        <c:axId val="741801919"/>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ID"/>
                  <a:t>Skor Rata-rata (%)</a:t>
                </a:r>
              </a:p>
            </c:rich>
          </c:tx>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417990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4</TotalTime>
  <Pages>10</Pages>
  <Words>4750</Words>
  <Characters>27080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cp:lastPrinted>2022-03-12T14:54:00Z</cp:lastPrinted>
  <dcterms:created xsi:type="dcterms:W3CDTF">2022-11-29T23:30:00Z</dcterms:created>
  <dcterms:modified xsi:type="dcterms:W3CDTF">2022-11-29T23:35:00Z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